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AEA" w:rsidRPr="00C47F9E" w:rsidRDefault="00A54AEA" w:rsidP="00A54AEA">
      <w:pPr>
        <w:spacing w:line="276" w:lineRule="auto"/>
        <w:jc w:val="right"/>
        <w:rPr>
          <w:b/>
          <w:sz w:val="22"/>
          <w:szCs w:val="22"/>
        </w:rPr>
      </w:pPr>
      <w:r w:rsidRPr="00C47F9E">
        <w:rPr>
          <w:b/>
          <w:sz w:val="22"/>
          <w:szCs w:val="22"/>
        </w:rPr>
        <w:t>Проект</w:t>
      </w:r>
    </w:p>
    <w:p w:rsidR="00A54AEA" w:rsidRPr="00C47F9E" w:rsidRDefault="00A54AEA" w:rsidP="00A54AEA">
      <w:pPr>
        <w:spacing w:line="276" w:lineRule="auto"/>
        <w:jc w:val="center"/>
        <w:rPr>
          <w:b/>
          <w:sz w:val="22"/>
          <w:szCs w:val="22"/>
        </w:rPr>
      </w:pPr>
    </w:p>
    <w:p w:rsidR="00A54AEA" w:rsidRPr="00C47F9E" w:rsidRDefault="00A54AEA" w:rsidP="00A54AEA">
      <w:pPr>
        <w:spacing w:line="276" w:lineRule="auto"/>
        <w:jc w:val="center"/>
        <w:rPr>
          <w:b/>
          <w:sz w:val="22"/>
          <w:szCs w:val="22"/>
        </w:rPr>
      </w:pPr>
    </w:p>
    <w:p w:rsidR="00A54AEA" w:rsidRPr="00C47F9E" w:rsidRDefault="00A54AEA" w:rsidP="00A54AEA">
      <w:pPr>
        <w:spacing w:line="276" w:lineRule="auto"/>
        <w:jc w:val="center"/>
        <w:rPr>
          <w:sz w:val="22"/>
          <w:szCs w:val="22"/>
        </w:rPr>
      </w:pPr>
      <w:r w:rsidRPr="00C47F9E">
        <w:rPr>
          <w:b/>
          <w:sz w:val="22"/>
          <w:szCs w:val="22"/>
        </w:rPr>
        <w:t xml:space="preserve">ДОГОВОР КУПЛИ-ПРОДАЖИ </w:t>
      </w:r>
    </w:p>
    <w:p w:rsidR="00A54AEA" w:rsidRPr="00C47F9E" w:rsidRDefault="00A54AEA" w:rsidP="00A54AEA">
      <w:pPr>
        <w:spacing w:line="276" w:lineRule="auto"/>
        <w:jc w:val="center"/>
        <w:rPr>
          <w:sz w:val="22"/>
          <w:szCs w:val="22"/>
        </w:rPr>
      </w:pPr>
    </w:p>
    <w:p w:rsidR="00A54AEA" w:rsidRPr="00C47F9E" w:rsidRDefault="00A54AEA" w:rsidP="00A54AEA">
      <w:pPr>
        <w:spacing w:line="276" w:lineRule="auto"/>
        <w:jc w:val="right"/>
        <w:rPr>
          <w:color w:val="FF0000"/>
          <w:sz w:val="22"/>
          <w:szCs w:val="22"/>
        </w:rPr>
      </w:pPr>
      <w:r w:rsidRPr="00C47F9E">
        <w:rPr>
          <w:sz w:val="22"/>
          <w:szCs w:val="22"/>
        </w:rPr>
        <w:t>город Новосибирск</w:t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</w:r>
      <w:r w:rsidRPr="00C47F9E">
        <w:rPr>
          <w:sz w:val="22"/>
          <w:szCs w:val="22"/>
        </w:rPr>
        <w:tab/>
        <w:t xml:space="preserve"> «___»________202</w:t>
      </w:r>
      <w:r w:rsidR="00DD68FE" w:rsidRPr="00C47F9E">
        <w:rPr>
          <w:sz w:val="22"/>
          <w:szCs w:val="22"/>
        </w:rPr>
        <w:t>6</w:t>
      </w:r>
      <w:r w:rsidRPr="00C47F9E">
        <w:rPr>
          <w:sz w:val="22"/>
          <w:szCs w:val="22"/>
        </w:rPr>
        <w:t xml:space="preserve">  г</w:t>
      </w:r>
      <w:r w:rsidR="002918F3" w:rsidRPr="00C47F9E">
        <w:rPr>
          <w:color w:val="FF0000"/>
          <w:sz w:val="22"/>
          <w:szCs w:val="22"/>
        </w:rPr>
        <w:t>.</w:t>
      </w:r>
    </w:p>
    <w:p w:rsidR="00A54AEA" w:rsidRPr="00C47F9E" w:rsidRDefault="00A54AEA" w:rsidP="00A54AEA">
      <w:pPr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9A61C3" w:rsidRPr="00C47F9E" w:rsidRDefault="00A54AEA" w:rsidP="009A61C3">
      <w:pPr>
        <w:autoSpaceDE w:val="0"/>
        <w:spacing w:line="276" w:lineRule="auto"/>
        <w:jc w:val="both"/>
        <w:rPr>
          <w:bCs/>
          <w:sz w:val="22"/>
          <w:szCs w:val="22"/>
        </w:rPr>
      </w:pPr>
      <w:r w:rsidRPr="00C47F9E">
        <w:rPr>
          <w:sz w:val="22"/>
          <w:szCs w:val="22"/>
        </w:rPr>
        <w:tab/>
        <w:t xml:space="preserve">Гражданин Российской Федерации </w:t>
      </w:r>
      <w:r w:rsidR="009A61C3" w:rsidRPr="00C47F9E">
        <w:rPr>
          <w:bCs/>
          <w:sz w:val="22"/>
          <w:szCs w:val="22"/>
        </w:rPr>
        <w:t>Барышников Александр Сергеевич</w:t>
      </w:r>
      <w:r w:rsidRPr="00C47F9E">
        <w:rPr>
          <w:bCs/>
          <w:sz w:val="22"/>
          <w:szCs w:val="22"/>
        </w:rPr>
        <w:t xml:space="preserve"> (</w:t>
      </w:r>
      <w:r w:rsidR="009A61C3" w:rsidRPr="00C47F9E">
        <w:rPr>
          <w:bCs/>
          <w:sz w:val="22"/>
          <w:szCs w:val="22"/>
        </w:rPr>
        <w:t xml:space="preserve">26.08.1966 года рождения, место рождения г. Москва, ИНН 771701491578, 141401, Московская область, г. Химки, </w:t>
      </w:r>
      <w:proofErr w:type="spellStart"/>
      <w:r w:rsidR="009A61C3" w:rsidRPr="00C47F9E">
        <w:rPr>
          <w:bCs/>
          <w:sz w:val="22"/>
          <w:szCs w:val="22"/>
        </w:rPr>
        <w:t>мкр</w:t>
      </w:r>
      <w:proofErr w:type="spellEnd"/>
      <w:r w:rsidR="009A61C3" w:rsidRPr="00C47F9E">
        <w:rPr>
          <w:bCs/>
          <w:sz w:val="22"/>
          <w:szCs w:val="22"/>
        </w:rPr>
        <w:t>.</w:t>
      </w:r>
    </w:p>
    <w:p w:rsidR="00A54AEA" w:rsidRPr="00C47F9E" w:rsidRDefault="009A61C3" w:rsidP="009A61C3">
      <w:pPr>
        <w:autoSpaceDE w:val="0"/>
        <w:spacing w:line="276" w:lineRule="auto"/>
        <w:jc w:val="both"/>
        <w:rPr>
          <w:sz w:val="22"/>
          <w:szCs w:val="22"/>
        </w:rPr>
      </w:pPr>
      <w:proofErr w:type="spellStart"/>
      <w:r w:rsidRPr="00C47F9E">
        <w:rPr>
          <w:bCs/>
          <w:sz w:val="22"/>
          <w:szCs w:val="22"/>
        </w:rPr>
        <w:t>Старбеево</w:t>
      </w:r>
      <w:proofErr w:type="spellEnd"/>
      <w:r w:rsidRPr="00C47F9E">
        <w:rPr>
          <w:bCs/>
          <w:sz w:val="22"/>
          <w:szCs w:val="22"/>
        </w:rPr>
        <w:t>, ул. Шевченко, д. 5</w:t>
      </w:r>
      <w:r w:rsidR="00A54AEA" w:rsidRPr="00C47F9E">
        <w:rPr>
          <w:sz w:val="22"/>
          <w:szCs w:val="22"/>
        </w:rPr>
        <w:t xml:space="preserve">), далее по тексту «Должник» в лице финансового управляющего </w:t>
      </w:r>
      <w:proofErr w:type="spellStart"/>
      <w:r w:rsidR="00A54AEA" w:rsidRPr="00C47F9E">
        <w:rPr>
          <w:sz w:val="22"/>
          <w:szCs w:val="22"/>
        </w:rPr>
        <w:t>Тростонецкой</w:t>
      </w:r>
      <w:proofErr w:type="spellEnd"/>
      <w:r w:rsidR="00A54AEA" w:rsidRPr="00C47F9E">
        <w:rPr>
          <w:sz w:val="22"/>
          <w:szCs w:val="22"/>
        </w:rPr>
        <w:t xml:space="preserve"> Валерии Владими</w:t>
      </w:r>
      <w:r w:rsidR="002918F3" w:rsidRPr="00C47F9E">
        <w:rPr>
          <w:sz w:val="22"/>
          <w:szCs w:val="22"/>
        </w:rPr>
        <w:t>ровны, действующей</w:t>
      </w:r>
      <w:r w:rsidR="00A54AEA" w:rsidRPr="00C47F9E">
        <w:rPr>
          <w:sz w:val="22"/>
          <w:szCs w:val="22"/>
        </w:rPr>
        <w:t xml:space="preserve"> на основании Решения Арбитражного суда </w:t>
      </w:r>
      <w:r w:rsidR="00DB6E7F" w:rsidRPr="00C47F9E">
        <w:rPr>
          <w:sz w:val="22"/>
          <w:szCs w:val="22"/>
        </w:rPr>
        <w:t>Московской области</w:t>
      </w:r>
      <w:r w:rsidR="00A54AEA" w:rsidRPr="00C47F9E">
        <w:rPr>
          <w:sz w:val="22"/>
          <w:szCs w:val="22"/>
        </w:rPr>
        <w:t xml:space="preserve"> от </w:t>
      </w:r>
      <w:r w:rsidR="00DB6E7F" w:rsidRPr="00C47F9E">
        <w:rPr>
          <w:sz w:val="22"/>
          <w:szCs w:val="22"/>
        </w:rPr>
        <w:t>10.01.202</w:t>
      </w:r>
      <w:r w:rsidR="00C47F9E" w:rsidRPr="00C47F9E">
        <w:rPr>
          <w:sz w:val="22"/>
          <w:szCs w:val="22"/>
        </w:rPr>
        <w:t xml:space="preserve">2 и </w:t>
      </w:r>
      <w:r w:rsidR="00C47F9E" w:rsidRPr="00C47F9E">
        <w:rPr>
          <w:sz w:val="22"/>
          <w:szCs w:val="22"/>
          <w:lang w:eastAsia="ru-RU"/>
        </w:rPr>
        <w:t>Определения Арбитражного</w:t>
      </w:r>
      <w:r w:rsidR="00C47F9E" w:rsidRPr="00C47F9E">
        <w:rPr>
          <w:sz w:val="22"/>
          <w:szCs w:val="22"/>
          <w:lang w:eastAsia="ru-RU"/>
        </w:rPr>
        <w:t xml:space="preserve"> суда Московской области от 02</w:t>
      </w:r>
      <w:r w:rsidR="00C47F9E" w:rsidRPr="00C47F9E">
        <w:rPr>
          <w:sz w:val="22"/>
          <w:szCs w:val="22"/>
          <w:lang w:eastAsia="ru-RU"/>
        </w:rPr>
        <w:t>.11.</w:t>
      </w:r>
      <w:r w:rsidR="00C47F9E" w:rsidRPr="00C47F9E">
        <w:rPr>
          <w:sz w:val="22"/>
          <w:szCs w:val="22"/>
          <w:lang w:eastAsia="ru-RU"/>
        </w:rPr>
        <w:t xml:space="preserve"> 2024 </w:t>
      </w:r>
      <w:r w:rsidR="00A54AEA" w:rsidRPr="00C47F9E">
        <w:rPr>
          <w:sz w:val="22"/>
          <w:szCs w:val="22"/>
        </w:rPr>
        <w:t xml:space="preserve"> </w:t>
      </w:r>
      <w:r w:rsidR="00C47F9E" w:rsidRPr="00C47F9E">
        <w:rPr>
          <w:sz w:val="22"/>
          <w:szCs w:val="22"/>
        </w:rPr>
        <w:t xml:space="preserve"> по  </w:t>
      </w:r>
      <w:r w:rsidR="00C47F9E" w:rsidRPr="00C47F9E">
        <w:rPr>
          <w:sz w:val="22"/>
          <w:szCs w:val="22"/>
        </w:rPr>
        <w:t xml:space="preserve">делу № А41-878/2022 </w:t>
      </w:r>
      <w:r w:rsidR="00A54AEA" w:rsidRPr="00C47F9E">
        <w:rPr>
          <w:sz w:val="22"/>
          <w:szCs w:val="22"/>
        </w:rPr>
        <w:t>именуемый в дальнейшем «Продавец»</w:t>
      </w:r>
    </w:p>
    <w:p w:rsidR="00A54AEA" w:rsidRPr="00C47F9E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и _______________________________________________________________________________</w:t>
      </w:r>
    </w:p>
    <w:p w:rsidR="00A54AEA" w:rsidRPr="00C47F9E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именуемый (-</w:t>
      </w:r>
      <w:proofErr w:type="spellStart"/>
      <w:r w:rsidRPr="00C47F9E">
        <w:rPr>
          <w:sz w:val="22"/>
          <w:szCs w:val="22"/>
        </w:rPr>
        <w:t>ая</w:t>
      </w:r>
      <w:proofErr w:type="spellEnd"/>
      <w:r w:rsidRPr="00C47F9E">
        <w:rPr>
          <w:sz w:val="22"/>
          <w:szCs w:val="22"/>
        </w:rPr>
        <w:t>) в дальнейшем «Покупатель», заключили договор о нижеследующем:</w:t>
      </w:r>
    </w:p>
    <w:p w:rsidR="00A54AEA" w:rsidRPr="00C47F9E" w:rsidRDefault="00A54AEA" w:rsidP="00A54AEA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C47F9E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54AEA" w:rsidRPr="00C47F9E" w:rsidRDefault="00A54AEA" w:rsidP="00D47C3C">
      <w:pPr>
        <w:jc w:val="both"/>
        <w:rPr>
          <w:sz w:val="22"/>
          <w:szCs w:val="22"/>
        </w:rPr>
      </w:pPr>
      <w:r w:rsidRPr="00C47F9E">
        <w:rPr>
          <w:sz w:val="22"/>
          <w:szCs w:val="22"/>
        </w:rPr>
        <w:t xml:space="preserve">1.1. По результатам проведенных открытых торгов с открытой формой подачи предложений о цене по продаже имущества на электронной площадке </w:t>
      </w:r>
      <w:r w:rsidR="005E1994" w:rsidRPr="00C47F9E">
        <w:rPr>
          <w:sz w:val="22"/>
          <w:szCs w:val="22"/>
        </w:rPr>
        <w:t xml:space="preserve">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5" w:history="1">
        <w:r w:rsidR="005E1994" w:rsidRPr="00C47F9E">
          <w:rPr>
            <w:rStyle w:val="a3"/>
            <w:sz w:val="22"/>
            <w:szCs w:val="22"/>
          </w:rPr>
          <w:t>https://torgibankrot.ru/</w:t>
        </w:r>
      </w:hyperlink>
      <w:r w:rsidR="005E1994" w:rsidRPr="00C47F9E">
        <w:rPr>
          <w:sz w:val="22"/>
          <w:szCs w:val="22"/>
        </w:rPr>
        <w:t xml:space="preserve"> П</w:t>
      </w:r>
      <w:r w:rsidRPr="00C47F9E">
        <w:rPr>
          <w:sz w:val="22"/>
          <w:szCs w:val="22"/>
        </w:rPr>
        <w:t>родав</w:t>
      </w:r>
      <w:r w:rsidR="005E1994" w:rsidRPr="00C47F9E">
        <w:rPr>
          <w:sz w:val="22"/>
          <w:szCs w:val="22"/>
        </w:rPr>
        <w:t>ец</w:t>
      </w:r>
      <w:r w:rsidRPr="00C47F9E">
        <w:rPr>
          <w:sz w:val="22"/>
          <w:szCs w:val="22"/>
        </w:rPr>
        <w:t xml:space="preserve"> переда</w:t>
      </w:r>
      <w:r w:rsidR="005E1994" w:rsidRPr="00C47F9E">
        <w:rPr>
          <w:sz w:val="22"/>
          <w:szCs w:val="22"/>
        </w:rPr>
        <w:t>е</w:t>
      </w:r>
      <w:r w:rsidRPr="00C47F9E">
        <w:rPr>
          <w:sz w:val="22"/>
          <w:szCs w:val="22"/>
        </w:rPr>
        <w:t xml:space="preserve">т в собственность Покупателю, а Покупатель покупает следующее недвижимое имущество: </w:t>
      </w:r>
      <w:r w:rsidR="00D47C3C" w:rsidRPr="00C47F9E">
        <w:rPr>
          <w:color w:val="000000"/>
          <w:sz w:val="22"/>
          <w:szCs w:val="22"/>
        </w:rPr>
        <w:t xml:space="preserve">Квартира 122,3 кв. м., расположена по адресу: МО, г. Химки, </w:t>
      </w:r>
      <w:proofErr w:type="spellStart"/>
      <w:r w:rsidR="00D47C3C" w:rsidRPr="00C47F9E">
        <w:rPr>
          <w:color w:val="000000"/>
          <w:sz w:val="22"/>
          <w:szCs w:val="22"/>
        </w:rPr>
        <w:t>мкр</w:t>
      </w:r>
      <w:proofErr w:type="spellEnd"/>
      <w:r w:rsidR="00D47C3C" w:rsidRPr="00C47F9E">
        <w:rPr>
          <w:color w:val="000000"/>
          <w:sz w:val="22"/>
          <w:szCs w:val="22"/>
        </w:rPr>
        <w:t xml:space="preserve">. </w:t>
      </w:r>
      <w:proofErr w:type="spellStart"/>
      <w:r w:rsidR="00D47C3C" w:rsidRPr="00C47F9E">
        <w:rPr>
          <w:color w:val="000000"/>
          <w:sz w:val="22"/>
          <w:szCs w:val="22"/>
        </w:rPr>
        <w:t>Старбеево</w:t>
      </w:r>
      <w:proofErr w:type="spellEnd"/>
      <w:r w:rsidR="00D47C3C" w:rsidRPr="00C47F9E">
        <w:rPr>
          <w:color w:val="000000"/>
          <w:sz w:val="22"/>
          <w:szCs w:val="22"/>
        </w:rPr>
        <w:t xml:space="preserve">, ул. Шевченко, д. 5, кв. 1 Кадастровый номер 50:10:0020104:740, Вид права: собственность. Земельный участок, кадастровый номер 50:10:0020104:1200, расположенный: Московская область, городской округ Химки, город Химки, квартал </w:t>
      </w:r>
      <w:proofErr w:type="spellStart"/>
      <w:r w:rsidR="00D47C3C" w:rsidRPr="00C47F9E">
        <w:rPr>
          <w:color w:val="000000"/>
          <w:sz w:val="22"/>
          <w:szCs w:val="22"/>
        </w:rPr>
        <w:t>Старбеево</w:t>
      </w:r>
      <w:proofErr w:type="spellEnd"/>
      <w:r w:rsidR="00D47C3C" w:rsidRPr="00C47F9E">
        <w:rPr>
          <w:color w:val="000000"/>
          <w:sz w:val="22"/>
          <w:szCs w:val="22"/>
        </w:rPr>
        <w:t>, ул. Шевч</w:t>
      </w:r>
      <w:r w:rsidR="00E546DE" w:rsidRPr="00C47F9E">
        <w:rPr>
          <w:color w:val="000000"/>
          <w:sz w:val="22"/>
          <w:szCs w:val="22"/>
        </w:rPr>
        <w:t>енко, вл. 5. Площадь 915 +/- 11.</w:t>
      </w:r>
      <w:r w:rsidR="00D47C3C" w:rsidRPr="00C47F9E">
        <w:rPr>
          <w:color w:val="000000"/>
          <w:sz w:val="22"/>
          <w:szCs w:val="22"/>
        </w:rPr>
        <w:t xml:space="preserve"> Вид права: собственность.</w:t>
      </w:r>
    </w:p>
    <w:p w:rsidR="00A54AEA" w:rsidRPr="00C47F9E" w:rsidRDefault="00A54AEA" w:rsidP="00A54AEA">
      <w:pPr>
        <w:pStyle w:val="Iiiaeuiue"/>
        <w:spacing w:line="276" w:lineRule="auto"/>
        <w:jc w:val="both"/>
        <w:rPr>
          <w:sz w:val="22"/>
          <w:szCs w:val="22"/>
        </w:rPr>
      </w:pPr>
    </w:p>
    <w:p w:rsidR="00A54AEA" w:rsidRPr="00C47F9E" w:rsidRDefault="00A54AEA" w:rsidP="00A54AEA">
      <w:pPr>
        <w:numPr>
          <w:ilvl w:val="0"/>
          <w:numId w:val="3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C47F9E">
        <w:rPr>
          <w:b/>
          <w:sz w:val="22"/>
          <w:szCs w:val="22"/>
        </w:rPr>
        <w:t>ПРАВА И ОБЯЗАННОСТИ СТОРОН</w:t>
      </w:r>
    </w:p>
    <w:p w:rsidR="00A54AEA" w:rsidRPr="00C47F9E" w:rsidRDefault="00A54AEA" w:rsidP="00A54AEA">
      <w:pPr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2.1. Продав</w:t>
      </w:r>
      <w:r w:rsidR="00EF0EA8" w:rsidRPr="00C47F9E">
        <w:rPr>
          <w:sz w:val="22"/>
          <w:szCs w:val="22"/>
        </w:rPr>
        <w:t xml:space="preserve">ец </w:t>
      </w:r>
      <w:r w:rsidRPr="00C47F9E">
        <w:rPr>
          <w:sz w:val="22"/>
          <w:szCs w:val="22"/>
        </w:rPr>
        <w:t>обязуются:</w:t>
      </w:r>
    </w:p>
    <w:p w:rsidR="00A54AEA" w:rsidRPr="00C47F9E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передать по акту Имущество Покупателю не позднее десяти дней с момента оплаты Покупателем его стоимости в полном объеме;</w:t>
      </w:r>
    </w:p>
    <w:p w:rsidR="00A54AEA" w:rsidRPr="00C47F9E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передать вместе с Имуществом всю имеющуюся документацию.</w:t>
      </w:r>
    </w:p>
    <w:p w:rsidR="00A54AEA" w:rsidRPr="00C47F9E" w:rsidRDefault="00A54AEA" w:rsidP="00A54AEA">
      <w:pPr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  <w:lang w:eastAsia="ru-RU"/>
        </w:rPr>
        <w:t>2.2.</w:t>
      </w:r>
      <w:r w:rsidRPr="00C47F9E">
        <w:rPr>
          <w:sz w:val="22"/>
          <w:szCs w:val="22"/>
        </w:rPr>
        <w:t xml:space="preserve"> Покупатель обязуется:</w:t>
      </w:r>
    </w:p>
    <w:p w:rsidR="00A54AEA" w:rsidRPr="00C47F9E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 xml:space="preserve">уплатить </w:t>
      </w:r>
      <w:r w:rsidR="00EF0EA8" w:rsidRPr="00C47F9E">
        <w:rPr>
          <w:sz w:val="22"/>
          <w:szCs w:val="22"/>
        </w:rPr>
        <w:t>Продавцу стоимость</w:t>
      </w:r>
      <w:r w:rsidRPr="00C47F9E">
        <w:rPr>
          <w:sz w:val="22"/>
          <w:szCs w:val="22"/>
        </w:rPr>
        <w:t xml:space="preserve"> Имущества в тридцатидневный срок с момента подписания настоящего договора</w:t>
      </w:r>
    </w:p>
    <w:p w:rsidR="00A54AEA" w:rsidRPr="00C47F9E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 xml:space="preserve">принять Имущество по акту приёма-передачи не позднее десяти дней с момента полной </w:t>
      </w:r>
      <w:r w:rsidR="00EF0EA8" w:rsidRPr="00C47F9E">
        <w:rPr>
          <w:sz w:val="22"/>
          <w:szCs w:val="22"/>
        </w:rPr>
        <w:t>оплаты по</w:t>
      </w:r>
      <w:r w:rsidRPr="00C47F9E">
        <w:rPr>
          <w:sz w:val="22"/>
          <w:szCs w:val="22"/>
        </w:rPr>
        <w:t xml:space="preserve"> договору.</w:t>
      </w:r>
    </w:p>
    <w:p w:rsidR="00A54AEA" w:rsidRPr="00C47F9E" w:rsidRDefault="00A54AEA" w:rsidP="00A54AEA">
      <w:pPr>
        <w:spacing w:line="276" w:lineRule="auto"/>
        <w:jc w:val="both"/>
        <w:rPr>
          <w:sz w:val="22"/>
          <w:szCs w:val="22"/>
        </w:rPr>
      </w:pPr>
    </w:p>
    <w:p w:rsidR="00A54AEA" w:rsidRPr="00C47F9E" w:rsidRDefault="00A54AEA" w:rsidP="00A54AEA">
      <w:pPr>
        <w:numPr>
          <w:ilvl w:val="0"/>
          <w:numId w:val="2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C47F9E">
        <w:rPr>
          <w:b/>
          <w:sz w:val="22"/>
          <w:szCs w:val="22"/>
        </w:rPr>
        <w:t>РАСЧЕТЫ ПО ДОГОВОРУ</w:t>
      </w:r>
    </w:p>
    <w:p w:rsidR="00A54AEA" w:rsidRPr="00C47F9E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3.1. Стоимость передаваемого по настоящему договору Имущества составляет _____________ ________________________ рублей 00 копеек.</w:t>
      </w:r>
    </w:p>
    <w:p w:rsidR="002918F3" w:rsidRPr="00C47F9E" w:rsidRDefault="00A54AEA" w:rsidP="002918F3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3.2. 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2918F3" w:rsidRPr="00C47F9E" w:rsidRDefault="002918F3" w:rsidP="002918F3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3.3. За вычетом суммы задатка Покупатель обязан уплатить ______________________ (_______________________________) рублей 00 копеек (НДС не предусмотрен).</w:t>
      </w:r>
    </w:p>
    <w:p w:rsidR="00A54AEA" w:rsidRPr="00C47F9E" w:rsidRDefault="00A54AEA" w:rsidP="00A54AEA">
      <w:pPr>
        <w:jc w:val="both"/>
        <w:rPr>
          <w:sz w:val="22"/>
          <w:szCs w:val="22"/>
        </w:rPr>
      </w:pPr>
      <w:r w:rsidRPr="00C47F9E">
        <w:rPr>
          <w:sz w:val="22"/>
          <w:szCs w:val="22"/>
        </w:rPr>
        <w:t>3.</w:t>
      </w:r>
      <w:r w:rsidR="002918F3" w:rsidRPr="00C47F9E">
        <w:rPr>
          <w:sz w:val="22"/>
          <w:szCs w:val="22"/>
        </w:rPr>
        <w:t>4</w:t>
      </w:r>
      <w:r w:rsidRPr="00C47F9E">
        <w:rPr>
          <w:sz w:val="22"/>
          <w:szCs w:val="22"/>
        </w:rPr>
        <w:t>. Оплата производится в безналичном порядке путем перечисления денежных сре</w:t>
      </w:r>
      <w:r w:rsidR="002918F3" w:rsidRPr="00C47F9E">
        <w:rPr>
          <w:sz w:val="22"/>
          <w:szCs w:val="22"/>
        </w:rPr>
        <w:t>дств в сумме, установленной п. 3.3</w:t>
      </w:r>
      <w:r w:rsidRPr="00C47F9E">
        <w:rPr>
          <w:sz w:val="22"/>
          <w:szCs w:val="22"/>
        </w:rPr>
        <w:t>. настоящего договора по следующим реквизитам:</w:t>
      </w:r>
    </w:p>
    <w:p w:rsidR="00A54AEA" w:rsidRPr="00C47F9E" w:rsidRDefault="00A54AEA" w:rsidP="00A54AEA">
      <w:pPr>
        <w:jc w:val="both"/>
        <w:rPr>
          <w:sz w:val="22"/>
          <w:szCs w:val="22"/>
        </w:rPr>
      </w:pPr>
    </w:p>
    <w:p w:rsidR="00E12DE0" w:rsidRPr="00C47F9E" w:rsidRDefault="00A54AEA" w:rsidP="00E12DE0">
      <w:pPr>
        <w:rPr>
          <w:sz w:val="22"/>
          <w:szCs w:val="22"/>
        </w:rPr>
      </w:pPr>
      <w:r w:rsidRPr="00C47F9E">
        <w:rPr>
          <w:sz w:val="22"/>
          <w:szCs w:val="22"/>
          <w:lang w:eastAsia="ar-SA"/>
        </w:rPr>
        <w:t xml:space="preserve">Получатель: </w:t>
      </w:r>
      <w:r w:rsidR="00E12DE0" w:rsidRPr="00C47F9E">
        <w:rPr>
          <w:sz w:val="22"/>
          <w:szCs w:val="22"/>
        </w:rPr>
        <w:t>БАРЫШНИКОВ АЛЕКСАНДР ВЛАДИМИРОВИЧ</w:t>
      </w:r>
    </w:p>
    <w:p w:rsidR="00E12DE0" w:rsidRPr="00C47F9E" w:rsidRDefault="00D60966" w:rsidP="00E12DE0">
      <w:pPr>
        <w:rPr>
          <w:sz w:val="22"/>
          <w:szCs w:val="22"/>
        </w:rPr>
      </w:pPr>
      <w:r w:rsidRPr="00C47F9E">
        <w:rPr>
          <w:sz w:val="22"/>
          <w:szCs w:val="22"/>
        </w:rPr>
        <w:t>Счет: 40817810950192112230</w:t>
      </w:r>
    </w:p>
    <w:p w:rsidR="00E12DE0" w:rsidRPr="00C47F9E" w:rsidRDefault="00E12DE0" w:rsidP="00E12DE0">
      <w:pPr>
        <w:rPr>
          <w:sz w:val="22"/>
          <w:szCs w:val="22"/>
        </w:rPr>
      </w:pPr>
      <w:r w:rsidRPr="00C47F9E">
        <w:rPr>
          <w:sz w:val="22"/>
          <w:szCs w:val="22"/>
        </w:rPr>
        <w:t>в ФИЛИАЛ "ЦЕНТРАЛЬНЫЙ" ПАО "СОВКОМБАНК" (БЕРДСК)</w:t>
      </w:r>
    </w:p>
    <w:p w:rsidR="00E12DE0" w:rsidRPr="00C47F9E" w:rsidRDefault="00E12DE0" w:rsidP="00E12DE0">
      <w:pPr>
        <w:rPr>
          <w:sz w:val="22"/>
          <w:szCs w:val="22"/>
        </w:rPr>
      </w:pPr>
      <w:r w:rsidRPr="00C47F9E">
        <w:rPr>
          <w:sz w:val="22"/>
          <w:szCs w:val="22"/>
        </w:rPr>
        <w:lastRenderedPageBreak/>
        <w:t>к/с 30101810150040000763, БИК 045004763, ИНН БАНКА 4401116480, КПП БАНКА 544543001</w:t>
      </w:r>
    </w:p>
    <w:p w:rsidR="00A54AEA" w:rsidRPr="00C47F9E" w:rsidRDefault="00A54AEA" w:rsidP="001A6E32">
      <w:p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C47F9E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3.</w:t>
      </w:r>
      <w:r w:rsidR="002918F3" w:rsidRPr="00C47F9E">
        <w:rPr>
          <w:sz w:val="22"/>
          <w:szCs w:val="22"/>
        </w:rPr>
        <w:t>5</w:t>
      </w:r>
      <w:r w:rsidRPr="00C47F9E">
        <w:rPr>
          <w:sz w:val="22"/>
          <w:szCs w:val="22"/>
        </w:rPr>
        <w:t xml:space="preserve">. </w:t>
      </w:r>
      <w:r w:rsidRPr="00C47F9E">
        <w:rPr>
          <w:sz w:val="22"/>
          <w:szCs w:val="22"/>
          <w:lang w:eastAsia="ar-SA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A54AEA" w:rsidRPr="00C47F9E" w:rsidRDefault="002918F3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3.6</w:t>
      </w:r>
      <w:r w:rsidR="00A54AEA" w:rsidRPr="00C47F9E">
        <w:rPr>
          <w:sz w:val="22"/>
          <w:szCs w:val="22"/>
        </w:rPr>
        <w:t>. В случае нарушения сроков оплаты, установленных п.2.2. настоящего договора Продавец имеет право в одностороннем порядке расторгнуть настоящий договор; задаток, уплаченный Покупателем в счет обеспечения участия в торгах этом случае, не возвращается.</w:t>
      </w:r>
    </w:p>
    <w:p w:rsidR="00A54AEA" w:rsidRPr="00C47F9E" w:rsidRDefault="002918F3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C47F9E">
        <w:rPr>
          <w:bCs/>
          <w:sz w:val="22"/>
          <w:szCs w:val="22"/>
        </w:rPr>
        <w:t>3.7</w:t>
      </w:r>
      <w:r w:rsidR="00A54AEA" w:rsidRPr="00C47F9E">
        <w:rPr>
          <w:bCs/>
          <w:sz w:val="22"/>
          <w:szCs w:val="22"/>
        </w:rPr>
        <w:t>. Полная стоимость Объекта оплачивается за счет собственных денежных средств Покупателя</w:t>
      </w:r>
      <w:r w:rsidR="00A54AEA" w:rsidRPr="00C47F9E">
        <w:rPr>
          <w:sz w:val="22"/>
          <w:szCs w:val="22"/>
        </w:rPr>
        <w:t>.</w:t>
      </w:r>
    </w:p>
    <w:p w:rsidR="00A54AEA" w:rsidRPr="00C47F9E" w:rsidRDefault="00A54AEA" w:rsidP="00A54AEA">
      <w:p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C47F9E" w:rsidRDefault="00A54AEA" w:rsidP="00A54AEA">
      <w:pPr>
        <w:numPr>
          <w:ilvl w:val="0"/>
          <w:numId w:val="4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C47F9E">
        <w:rPr>
          <w:b/>
          <w:sz w:val="22"/>
          <w:szCs w:val="22"/>
        </w:rPr>
        <w:t>ЗАКЛЮЧИТЕЛЬНЫЕ ПОЛОЖЕНИЯ</w:t>
      </w:r>
    </w:p>
    <w:p w:rsidR="00A54AEA" w:rsidRPr="00C47F9E" w:rsidRDefault="00A54AEA" w:rsidP="00A54AEA">
      <w:pPr>
        <w:spacing w:line="276" w:lineRule="auto"/>
        <w:rPr>
          <w:b/>
          <w:sz w:val="22"/>
          <w:szCs w:val="22"/>
        </w:rPr>
      </w:pPr>
    </w:p>
    <w:p w:rsidR="00A54AEA" w:rsidRPr="00C47F9E" w:rsidRDefault="00A54AEA" w:rsidP="00A54AEA">
      <w:pPr>
        <w:numPr>
          <w:ilvl w:val="1"/>
          <w:numId w:val="4"/>
        </w:numPr>
        <w:tabs>
          <w:tab w:val="left" w:pos="0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Настоящий договор вступает в силу с момента его подписания и действует до исполнения сторонами своих обязательств.</w:t>
      </w:r>
    </w:p>
    <w:p w:rsidR="00A54AEA" w:rsidRPr="00C47F9E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Право собственности на движимое имущество переходит от Продавц</w:t>
      </w:r>
      <w:r w:rsidR="002918F3" w:rsidRPr="00C47F9E">
        <w:rPr>
          <w:sz w:val="22"/>
          <w:szCs w:val="22"/>
        </w:rPr>
        <w:t>а</w:t>
      </w:r>
      <w:r w:rsidRPr="00C47F9E">
        <w:rPr>
          <w:sz w:val="22"/>
          <w:szCs w:val="22"/>
        </w:rPr>
        <w:t xml:space="preserve"> к Покупателю с даты подписания акта приема-передачи имущества. Право собственности на недвижимое </w:t>
      </w:r>
      <w:r w:rsidR="002918F3" w:rsidRPr="00C47F9E">
        <w:rPr>
          <w:sz w:val="22"/>
          <w:szCs w:val="22"/>
        </w:rPr>
        <w:t>имущество переходит от Продавца</w:t>
      </w:r>
      <w:r w:rsidRPr="00C47F9E">
        <w:rPr>
          <w:sz w:val="22"/>
          <w:szCs w:val="22"/>
        </w:rPr>
        <w:t xml:space="preserve"> к Покупателю с момента регистрации перехода права в </w:t>
      </w:r>
      <w:r w:rsidR="002918F3" w:rsidRPr="00C47F9E">
        <w:rPr>
          <w:color w:val="000000"/>
          <w:sz w:val="22"/>
          <w:szCs w:val="22"/>
        </w:rPr>
        <w:t>установленном законодательством</w:t>
      </w:r>
      <w:r w:rsidR="002918F3" w:rsidRPr="00C47F9E">
        <w:rPr>
          <w:sz w:val="22"/>
          <w:szCs w:val="22"/>
        </w:rPr>
        <w:t xml:space="preserve"> Российской Федерации </w:t>
      </w:r>
      <w:r w:rsidR="002918F3" w:rsidRPr="00C47F9E">
        <w:rPr>
          <w:color w:val="000000"/>
          <w:sz w:val="22"/>
          <w:szCs w:val="22"/>
        </w:rPr>
        <w:t>порядке.</w:t>
      </w:r>
    </w:p>
    <w:p w:rsidR="00A54AEA" w:rsidRPr="00C47F9E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:rsidR="00A54AEA" w:rsidRPr="00C47F9E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Стороны несут ответственность по настоящему договору в соответствии с действующим законодательством.</w:t>
      </w:r>
      <w:r w:rsidRPr="00C47F9E">
        <w:rPr>
          <w:sz w:val="22"/>
          <w:szCs w:val="22"/>
        </w:rPr>
        <w:tab/>
      </w:r>
    </w:p>
    <w:p w:rsidR="00A54AEA" w:rsidRPr="00C47F9E" w:rsidRDefault="00EF0EA8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pacing w:val="5"/>
          <w:sz w:val="22"/>
          <w:szCs w:val="22"/>
        </w:rPr>
        <w:t>Н</w:t>
      </w:r>
      <w:r w:rsidR="002918F3" w:rsidRPr="00C47F9E">
        <w:rPr>
          <w:spacing w:val="5"/>
          <w:sz w:val="22"/>
          <w:szCs w:val="22"/>
        </w:rPr>
        <w:t>астоящий договор составлен в дву</w:t>
      </w:r>
      <w:r w:rsidRPr="00C47F9E">
        <w:rPr>
          <w:spacing w:val="5"/>
          <w:sz w:val="22"/>
          <w:szCs w:val="22"/>
        </w:rPr>
        <w:t>х экземплярах, имеющих</w:t>
      </w:r>
      <w:r w:rsidR="00A54AEA" w:rsidRPr="00C47F9E">
        <w:rPr>
          <w:spacing w:val="5"/>
          <w:sz w:val="22"/>
          <w:szCs w:val="22"/>
        </w:rPr>
        <w:t xml:space="preserve"> равную </w:t>
      </w:r>
      <w:r w:rsidR="00A54AEA" w:rsidRPr="00C47F9E">
        <w:rPr>
          <w:spacing w:val="1"/>
          <w:sz w:val="22"/>
          <w:szCs w:val="22"/>
        </w:rPr>
        <w:t xml:space="preserve">юридическую силу, </w:t>
      </w:r>
      <w:r w:rsidR="00A54AEA" w:rsidRPr="00C47F9E">
        <w:rPr>
          <w:sz w:val="22"/>
          <w:szCs w:val="22"/>
        </w:rPr>
        <w:t>по одному для каждой из Сторон</w:t>
      </w:r>
      <w:r w:rsidR="002918F3" w:rsidRPr="00C47F9E">
        <w:rPr>
          <w:sz w:val="22"/>
          <w:szCs w:val="22"/>
        </w:rPr>
        <w:t>.</w:t>
      </w:r>
    </w:p>
    <w:p w:rsidR="00A54AEA" w:rsidRPr="00C47F9E" w:rsidRDefault="00A54AEA" w:rsidP="00A54AEA">
      <w:pPr>
        <w:numPr>
          <w:ilvl w:val="1"/>
          <w:numId w:val="4"/>
        </w:numPr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C47F9E">
        <w:rPr>
          <w:sz w:val="22"/>
          <w:szCs w:val="22"/>
        </w:rPr>
        <w:t>Вопросы, неурегулированные настоящим договором, регулируются действующим законодательством РФ.</w:t>
      </w:r>
    </w:p>
    <w:p w:rsidR="00A54AEA" w:rsidRPr="00C47F9E" w:rsidRDefault="00A54AEA" w:rsidP="00A54AEA">
      <w:pPr>
        <w:spacing w:line="276" w:lineRule="auto"/>
        <w:jc w:val="center"/>
        <w:rPr>
          <w:sz w:val="22"/>
          <w:szCs w:val="22"/>
        </w:rPr>
      </w:pPr>
      <w:r w:rsidRPr="00C47F9E">
        <w:rPr>
          <w:b/>
          <w:sz w:val="22"/>
          <w:szCs w:val="22"/>
        </w:rPr>
        <w:t>ПОДПИСИ СТОРОН</w:t>
      </w:r>
    </w:p>
    <w:p w:rsidR="00A54AEA" w:rsidRPr="00C47F9E" w:rsidRDefault="00A54AEA" w:rsidP="00A54AEA">
      <w:pPr>
        <w:pStyle w:val="Iiiaeuiue"/>
        <w:spacing w:line="276" w:lineRule="auto"/>
        <w:jc w:val="both"/>
        <w:rPr>
          <w:bCs/>
          <w:sz w:val="22"/>
          <w:szCs w:val="22"/>
        </w:rPr>
      </w:pPr>
    </w:p>
    <w:p w:rsidR="00A54AEA" w:rsidRPr="00C47F9E" w:rsidRDefault="00A54AEA" w:rsidP="00A54AEA">
      <w:pPr>
        <w:pStyle w:val="Iiiaeuiue"/>
        <w:spacing w:line="276" w:lineRule="auto"/>
        <w:jc w:val="both"/>
        <w:rPr>
          <w:bCs/>
          <w:sz w:val="22"/>
          <w:szCs w:val="22"/>
        </w:rPr>
      </w:pPr>
      <w:r w:rsidRPr="00C47F9E">
        <w:rPr>
          <w:b/>
          <w:bCs/>
          <w:sz w:val="22"/>
          <w:szCs w:val="22"/>
        </w:rPr>
        <w:t>Продавец</w:t>
      </w:r>
      <w:r w:rsidRPr="00C47F9E">
        <w:rPr>
          <w:i/>
          <w:sz w:val="22"/>
          <w:szCs w:val="22"/>
          <w:u w:val="single"/>
        </w:rPr>
        <w:t>________________________________________________________</w:t>
      </w:r>
      <w:r w:rsidRPr="00C47F9E">
        <w:rPr>
          <w:bCs/>
          <w:sz w:val="22"/>
          <w:szCs w:val="22"/>
        </w:rPr>
        <w:t xml:space="preserve">     ___________</w:t>
      </w:r>
    </w:p>
    <w:p w:rsidR="00A54AEA" w:rsidRPr="00C47F9E" w:rsidRDefault="00A54AEA" w:rsidP="00A54AEA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A54AEA" w:rsidRPr="00C47F9E" w:rsidRDefault="00A54AEA" w:rsidP="00A54AEA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A54AEA" w:rsidRPr="00C47F9E" w:rsidRDefault="00A54AEA" w:rsidP="00A54AEA">
      <w:pPr>
        <w:pStyle w:val="Iiiaeuiue"/>
        <w:spacing w:line="276" w:lineRule="auto"/>
        <w:jc w:val="both"/>
        <w:rPr>
          <w:sz w:val="22"/>
          <w:szCs w:val="22"/>
        </w:rPr>
      </w:pPr>
      <w:r w:rsidRPr="00C47F9E">
        <w:rPr>
          <w:b/>
          <w:bCs/>
          <w:sz w:val="22"/>
          <w:szCs w:val="22"/>
        </w:rPr>
        <w:t xml:space="preserve">Покупатель </w:t>
      </w:r>
      <w:r w:rsidRPr="00C47F9E">
        <w:rPr>
          <w:i/>
          <w:sz w:val="22"/>
          <w:szCs w:val="22"/>
          <w:u w:val="single"/>
        </w:rPr>
        <w:t>______________________________________________________</w:t>
      </w:r>
      <w:r w:rsidRPr="00C47F9E">
        <w:rPr>
          <w:bCs/>
          <w:sz w:val="22"/>
          <w:szCs w:val="22"/>
        </w:rPr>
        <w:t xml:space="preserve">   ___________</w:t>
      </w:r>
    </w:p>
    <w:p w:rsidR="00A54AEA" w:rsidRPr="00C47F9E" w:rsidRDefault="00A54AEA" w:rsidP="00A54AEA">
      <w:pPr>
        <w:spacing w:line="276" w:lineRule="auto"/>
        <w:rPr>
          <w:sz w:val="22"/>
          <w:szCs w:val="22"/>
        </w:rPr>
      </w:pPr>
    </w:p>
    <w:p w:rsidR="00A54AEA" w:rsidRPr="00C47F9E" w:rsidRDefault="00A54AEA" w:rsidP="00A54AEA">
      <w:pPr>
        <w:spacing w:line="276" w:lineRule="auto"/>
        <w:rPr>
          <w:sz w:val="22"/>
          <w:szCs w:val="22"/>
        </w:rPr>
      </w:pPr>
    </w:p>
    <w:p w:rsidR="00F06CF4" w:rsidRPr="00C47F9E" w:rsidRDefault="000E3B5F">
      <w:pPr>
        <w:rPr>
          <w:sz w:val="22"/>
          <w:szCs w:val="22"/>
        </w:rPr>
      </w:pPr>
      <w:bookmarkStart w:id="0" w:name="_GoBack"/>
      <w:bookmarkEnd w:id="0"/>
    </w:p>
    <w:sectPr w:rsidR="00F06CF4" w:rsidRPr="00C47F9E" w:rsidSect="00C9029E">
      <w:pgSz w:w="11906" w:h="16838"/>
      <w:pgMar w:top="1134" w:right="70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78608E06"/>
    <w:name w:val="WW8Num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EA"/>
    <w:rsid w:val="000E3B5F"/>
    <w:rsid w:val="001A6E32"/>
    <w:rsid w:val="00223244"/>
    <w:rsid w:val="00242675"/>
    <w:rsid w:val="002918F3"/>
    <w:rsid w:val="00351778"/>
    <w:rsid w:val="004870BF"/>
    <w:rsid w:val="00542D5F"/>
    <w:rsid w:val="00581F77"/>
    <w:rsid w:val="005E1994"/>
    <w:rsid w:val="006B75FE"/>
    <w:rsid w:val="006C3260"/>
    <w:rsid w:val="007A0313"/>
    <w:rsid w:val="009A61C3"/>
    <w:rsid w:val="00A54AEA"/>
    <w:rsid w:val="00C47F9E"/>
    <w:rsid w:val="00C9029E"/>
    <w:rsid w:val="00CB5400"/>
    <w:rsid w:val="00CC3DBC"/>
    <w:rsid w:val="00D47C3C"/>
    <w:rsid w:val="00D60966"/>
    <w:rsid w:val="00DB6E7F"/>
    <w:rsid w:val="00DD68FE"/>
    <w:rsid w:val="00E12DE0"/>
    <w:rsid w:val="00E546DE"/>
    <w:rsid w:val="00EF0EA8"/>
    <w:rsid w:val="00FF0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0EAB"/>
  <w15:docId w15:val="{A780302D-F84E-4029-93D9-114084C7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4A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54AE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Iiiaeuiue">
    <w:name w:val="Обычный.Ii?iaeuiue"/>
    <w:rsid w:val="00A54A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5E19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E1994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291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2026-03-10T05:02:00Z</dcterms:created>
  <dcterms:modified xsi:type="dcterms:W3CDTF">2026-03-10T05:02:00Z</dcterms:modified>
</cp:coreProperties>
</file>