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6286E" w:rsidRPr="007D08EF" w:rsidRDefault="0066286E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B91ED2" w:rsidRPr="007D08EF" w:rsidRDefault="0066286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B91ED2" w:rsidRPr="007D08EF">
        <w:rPr>
          <w:rFonts w:ascii="Times New Roman" w:hAnsi="Times New Roman" w:cs="Times New Roman"/>
          <w:sz w:val="24"/>
          <w:szCs w:val="24"/>
        </w:rPr>
        <w:t xml:space="preserve">КУПЛИ–ПРОДАЖИ </w:t>
      </w:r>
    </w:p>
    <w:p w:rsidR="0066286E" w:rsidRPr="007D08EF" w:rsidRDefault="0066286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6286E" w:rsidRPr="007D08EF" w:rsidRDefault="0066286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6286E" w:rsidRPr="007D08EF" w:rsidRDefault="0066286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г. Оренбург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</w:t>
      </w:r>
      <w:r w:rsidR="00A64BF5">
        <w:rPr>
          <w:rFonts w:ascii="Times New Roman" w:hAnsi="Times New Roman" w:cs="Times New Roman"/>
          <w:sz w:val="24"/>
          <w:szCs w:val="24"/>
        </w:rPr>
        <w:t xml:space="preserve">      </w:t>
      </w:r>
      <w:r w:rsidRPr="007D08EF">
        <w:rPr>
          <w:rFonts w:ascii="Times New Roman" w:hAnsi="Times New Roman" w:cs="Times New Roman"/>
          <w:sz w:val="24"/>
          <w:szCs w:val="24"/>
        </w:rPr>
        <w:t xml:space="preserve">       </w:t>
      </w:r>
      <w:r w:rsidR="006D5B8A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6D5B8A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6D5B8A">
        <w:rPr>
          <w:rFonts w:ascii="Times New Roman" w:hAnsi="Times New Roman" w:cs="Times New Roman"/>
          <w:sz w:val="24"/>
          <w:szCs w:val="24"/>
        </w:rPr>
        <w:t>___»  _________ 2020</w:t>
      </w:r>
      <w:r w:rsidRPr="007D08E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6286E" w:rsidRPr="007D08EF" w:rsidRDefault="0066286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286E" w:rsidRPr="00A64BF5" w:rsidRDefault="0066286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286E" w:rsidRPr="00A64BF5" w:rsidRDefault="00F77FDA" w:rsidP="00D931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5B8A">
        <w:rPr>
          <w:rFonts w:ascii="Times New Roman" w:hAnsi="Times New Roman" w:cs="Times New Roman"/>
          <w:b/>
          <w:sz w:val="24"/>
          <w:szCs w:val="24"/>
        </w:rPr>
        <w:t>Финансовый управляющий</w:t>
      </w:r>
      <w:r w:rsidRPr="006D5B8A">
        <w:rPr>
          <w:rFonts w:ascii="Times New Roman" w:hAnsi="Times New Roman" w:cs="Times New Roman"/>
          <w:sz w:val="24"/>
          <w:szCs w:val="24"/>
        </w:rPr>
        <w:t xml:space="preserve"> </w:t>
      </w:r>
      <w:r w:rsidR="003E3426">
        <w:rPr>
          <w:rFonts w:ascii="Times New Roman" w:hAnsi="Times New Roman" w:cs="Times New Roman"/>
          <w:sz w:val="24"/>
          <w:szCs w:val="24"/>
        </w:rPr>
        <w:t>Жуль Анны Александровны (</w:t>
      </w:r>
      <w:r w:rsidR="003E3426" w:rsidRPr="003E3426">
        <w:rPr>
          <w:rFonts w:ascii="Times New Roman" w:hAnsi="Times New Roman" w:cs="Times New Roman"/>
          <w:sz w:val="24"/>
          <w:szCs w:val="24"/>
        </w:rPr>
        <w:t xml:space="preserve">05.01.1979 </w:t>
      </w:r>
      <w:r w:rsidR="00420177">
        <w:rPr>
          <w:rFonts w:ascii="Times New Roman" w:hAnsi="Times New Roman" w:cs="Times New Roman"/>
          <w:sz w:val="24"/>
          <w:szCs w:val="24"/>
        </w:rPr>
        <w:t>года рождения</w:t>
      </w:r>
      <w:r w:rsidR="003E3426" w:rsidRPr="003E3426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420177">
        <w:rPr>
          <w:rFonts w:ascii="Times New Roman" w:hAnsi="Times New Roman" w:cs="Times New Roman"/>
          <w:sz w:val="24"/>
          <w:szCs w:val="24"/>
        </w:rPr>
        <w:t xml:space="preserve">120-624-400 </w:t>
      </w:r>
      <w:r w:rsidR="003E3426" w:rsidRPr="003E3426">
        <w:rPr>
          <w:rFonts w:ascii="Times New Roman" w:hAnsi="Times New Roman" w:cs="Times New Roman"/>
          <w:sz w:val="24"/>
          <w:szCs w:val="24"/>
        </w:rPr>
        <w:t xml:space="preserve">99, </w:t>
      </w:r>
      <w:r w:rsidR="00420177" w:rsidRPr="00420177">
        <w:rPr>
          <w:rFonts w:ascii="Times New Roman" w:hAnsi="Times New Roman" w:cs="Times New Roman"/>
          <w:sz w:val="24"/>
          <w:szCs w:val="24"/>
        </w:rPr>
        <w:t>ИНН 561802720991</w:t>
      </w:r>
      <w:r w:rsidR="00420177">
        <w:rPr>
          <w:rFonts w:ascii="Times New Roman" w:hAnsi="Times New Roman" w:cs="Times New Roman"/>
          <w:sz w:val="24"/>
          <w:szCs w:val="24"/>
        </w:rPr>
        <w:t>, адрес регистрации: г. Оренбург, проспект</w:t>
      </w:r>
      <w:r w:rsidR="003E3426" w:rsidRPr="003E3426">
        <w:rPr>
          <w:rFonts w:ascii="Times New Roman" w:hAnsi="Times New Roman" w:cs="Times New Roman"/>
          <w:sz w:val="24"/>
          <w:szCs w:val="24"/>
        </w:rPr>
        <w:t xml:space="preserve"> Победы, д.</w:t>
      </w:r>
      <w:r w:rsidR="00420177">
        <w:rPr>
          <w:rFonts w:ascii="Times New Roman" w:hAnsi="Times New Roman" w:cs="Times New Roman"/>
          <w:sz w:val="24"/>
          <w:szCs w:val="24"/>
        </w:rPr>
        <w:t xml:space="preserve"> </w:t>
      </w:r>
      <w:r w:rsidR="003E3426" w:rsidRPr="003E3426">
        <w:rPr>
          <w:rFonts w:ascii="Times New Roman" w:hAnsi="Times New Roman" w:cs="Times New Roman"/>
          <w:sz w:val="24"/>
          <w:szCs w:val="24"/>
        </w:rPr>
        <w:t>157/1, кв.</w:t>
      </w:r>
      <w:r w:rsidR="00420177">
        <w:rPr>
          <w:rFonts w:ascii="Times New Roman" w:hAnsi="Times New Roman" w:cs="Times New Roman"/>
          <w:sz w:val="24"/>
          <w:szCs w:val="24"/>
        </w:rPr>
        <w:t xml:space="preserve"> </w:t>
      </w:r>
      <w:r w:rsidR="003E3426" w:rsidRPr="003E3426">
        <w:rPr>
          <w:rFonts w:ascii="Times New Roman" w:hAnsi="Times New Roman" w:cs="Times New Roman"/>
          <w:sz w:val="24"/>
          <w:szCs w:val="24"/>
        </w:rPr>
        <w:t>270</w:t>
      </w:r>
      <w:r w:rsidR="0042017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D5B8A" w:rsidRPr="00D74D8D">
        <w:rPr>
          <w:rFonts w:ascii="Times New Roman" w:hAnsi="Times New Roman" w:cs="Times New Roman"/>
          <w:b/>
          <w:sz w:val="24"/>
          <w:szCs w:val="24"/>
        </w:rPr>
        <w:t>Сердаев</w:t>
      </w:r>
      <w:proofErr w:type="spellEnd"/>
      <w:r w:rsidR="006D5B8A" w:rsidRPr="00D74D8D">
        <w:rPr>
          <w:rFonts w:ascii="Times New Roman" w:hAnsi="Times New Roman" w:cs="Times New Roman"/>
          <w:b/>
          <w:sz w:val="24"/>
          <w:szCs w:val="24"/>
        </w:rPr>
        <w:t xml:space="preserve"> Владимир Николаевич</w:t>
      </w:r>
      <w:r w:rsidR="00D74D8D" w:rsidRPr="00D74D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4D8D" w:rsidRPr="00420177">
        <w:rPr>
          <w:rFonts w:ascii="Times New Roman" w:hAnsi="Times New Roman" w:cs="Times New Roman"/>
          <w:sz w:val="24"/>
        </w:rPr>
        <w:t>(</w:t>
      </w:r>
      <w:r w:rsidR="0047486B">
        <w:rPr>
          <w:rFonts w:ascii="Times New Roman" w:hAnsi="Times New Roman" w:cs="Times New Roman"/>
          <w:sz w:val="24"/>
        </w:rPr>
        <w:t xml:space="preserve">ИНН 563901729117, </w:t>
      </w:r>
      <w:r w:rsidR="00D74D8D" w:rsidRPr="00420177">
        <w:rPr>
          <w:rFonts w:ascii="Times New Roman" w:hAnsi="Times New Roman" w:cs="Times New Roman"/>
          <w:sz w:val="24"/>
        </w:rPr>
        <w:t>СНИЛС 070-795-062 76)</w:t>
      </w:r>
      <w:r w:rsidR="00420177">
        <w:rPr>
          <w:rFonts w:ascii="Times New Roman" w:hAnsi="Times New Roman" w:cs="Times New Roman"/>
          <w:sz w:val="24"/>
        </w:rPr>
        <w:t>,</w:t>
      </w:r>
      <w:r w:rsidRPr="00D74D8D">
        <w:rPr>
          <w:rFonts w:ascii="Times New Roman" w:hAnsi="Times New Roman" w:cs="Times New Roman"/>
          <w:sz w:val="24"/>
          <w:szCs w:val="24"/>
        </w:rPr>
        <w:t xml:space="preserve"> </w:t>
      </w:r>
      <w:r w:rsidR="00A64BF5" w:rsidRPr="00D74D8D">
        <w:rPr>
          <w:rFonts w:ascii="Times New Roman" w:hAnsi="Times New Roman" w:cs="Times New Roman"/>
          <w:sz w:val="24"/>
          <w:szCs w:val="24"/>
        </w:rPr>
        <w:t>действующий на основании решения Арбитражного суда Оренбургской области от «</w:t>
      </w:r>
      <w:r w:rsidR="00420177">
        <w:rPr>
          <w:rFonts w:ascii="Times New Roman" w:hAnsi="Times New Roman" w:cs="Times New Roman"/>
          <w:sz w:val="24"/>
          <w:szCs w:val="24"/>
        </w:rPr>
        <w:t>28</w:t>
      </w:r>
      <w:r w:rsidR="00A64BF5" w:rsidRPr="00D74D8D">
        <w:rPr>
          <w:rFonts w:ascii="Times New Roman" w:hAnsi="Times New Roman" w:cs="Times New Roman"/>
          <w:sz w:val="24"/>
          <w:szCs w:val="24"/>
        </w:rPr>
        <w:t xml:space="preserve">» </w:t>
      </w:r>
      <w:r w:rsidR="00420177">
        <w:rPr>
          <w:rFonts w:ascii="Times New Roman" w:hAnsi="Times New Roman" w:cs="Times New Roman"/>
          <w:sz w:val="24"/>
          <w:szCs w:val="24"/>
        </w:rPr>
        <w:t>октября</w:t>
      </w:r>
      <w:r w:rsidR="00A64BF5" w:rsidRPr="00D74D8D">
        <w:rPr>
          <w:rFonts w:ascii="Times New Roman" w:hAnsi="Times New Roman" w:cs="Times New Roman"/>
          <w:sz w:val="24"/>
          <w:szCs w:val="24"/>
        </w:rPr>
        <w:t xml:space="preserve"> 201</w:t>
      </w:r>
      <w:r w:rsidR="00DF4B41" w:rsidRPr="00D74D8D">
        <w:rPr>
          <w:rFonts w:ascii="Times New Roman" w:hAnsi="Times New Roman" w:cs="Times New Roman"/>
          <w:sz w:val="24"/>
          <w:szCs w:val="24"/>
        </w:rPr>
        <w:t>9</w:t>
      </w:r>
      <w:r w:rsidR="00A64BF5" w:rsidRPr="00D74D8D">
        <w:rPr>
          <w:rFonts w:ascii="Times New Roman" w:hAnsi="Times New Roman" w:cs="Times New Roman"/>
          <w:sz w:val="24"/>
          <w:szCs w:val="24"/>
        </w:rPr>
        <w:t xml:space="preserve"> г. по делу № </w:t>
      </w:r>
      <w:r w:rsidR="00420177" w:rsidRPr="00420177">
        <w:rPr>
          <w:rFonts w:ascii="Times New Roman" w:hAnsi="Times New Roman" w:cs="Times New Roman"/>
          <w:sz w:val="24"/>
          <w:szCs w:val="24"/>
          <w:lang w:eastAsia="ru-RU"/>
        </w:rPr>
        <w:t>А47-13424/2019</w:t>
      </w:r>
      <w:r w:rsidRPr="00D74D8D"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D9310A">
        <w:rPr>
          <w:rFonts w:ascii="Times New Roman" w:hAnsi="Times New Roman" w:cs="Times New Roman"/>
          <w:sz w:val="24"/>
          <w:szCs w:val="24"/>
        </w:rPr>
        <w:t>в дальнейшем</w:t>
      </w:r>
      <w:r w:rsidRPr="00D74D8D">
        <w:rPr>
          <w:rFonts w:ascii="Times New Roman" w:hAnsi="Times New Roman" w:cs="Times New Roman"/>
          <w:sz w:val="24"/>
          <w:szCs w:val="24"/>
        </w:rPr>
        <w:t xml:space="preserve"> «Продавец»,</w:t>
      </w:r>
      <w:r w:rsidRPr="006D5B8A">
        <w:rPr>
          <w:rFonts w:ascii="Times New Roman" w:hAnsi="Times New Roman" w:cs="Times New Roman"/>
          <w:sz w:val="24"/>
          <w:szCs w:val="24"/>
        </w:rPr>
        <w:t xml:space="preserve"> </w:t>
      </w:r>
      <w:r w:rsidRPr="00A64BF5">
        <w:rPr>
          <w:rFonts w:ascii="Times New Roman" w:hAnsi="Times New Roman" w:cs="Times New Roman"/>
          <w:sz w:val="24"/>
          <w:szCs w:val="24"/>
        </w:rPr>
        <w:t>и __</w:t>
      </w:r>
      <w:r w:rsidR="0047486B">
        <w:rPr>
          <w:rFonts w:ascii="Times New Roman" w:hAnsi="Times New Roman" w:cs="Times New Roman"/>
          <w:sz w:val="24"/>
          <w:szCs w:val="24"/>
        </w:rPr>
        <w:t>_____</w:t>
      </w:r>
      <w:r w:rsidRPr="00A64BF5">
        <w:rPr>
          <w:rFonts w:ascii="Times New Roman" w:hAnsi="Times New Roman" w:cs="Times New Roman"/>
          <w:sz w:val="24"/>
          <w:szCs w:val="24"/>
        </w:rPr>
        <w:t>__________</w:t>
      </w:r>
      <w:r w:rsidR="00D9310A">
        <w:rPr>
          <w:rFonts w:ascii="Times New Roman" w:hAnsi="Times New Roman" w:cs="Times New Roman"/>
          <w:sz w:val="24"/>
          <w:szCs w:val="24"/>
        </w:rPr>
        <w:t>_____</w:t>
      </w:r>
      <w:r w:rsidRPr="00A64BF5">
        <w:rPr>
          <w:rFonts w:ascii="Times New Roman" w:hAnsi="Times New Roman" w:cs="Times New Roman"/>
          <w:sz w:val="24"/>
          <w:szCs w:val="24"/>
        </w:rPr>
        <w:t>_, именуемый в дальнейшем «Покупатель», с другой стороны, вместе именуемые «Стороны», заключили настоящий договор о нижеследующем</w:t>
      </w:r>
    </w:p>
    <w:p w:rsidR="0066286E" w:rsidRPr="007D08EF" w:rsidRDefault="0066286E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sz w:val="24"/>
          <w:szCs w:val="24"/>
        </w:rPr>
      </w:pPr>
    </w:p>
    <w:p w:rsidR="007073C5" w:rsidRPr="007D08EF" w:rsidRDefault="0066286E" w:rsidP="007073C5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073C5" w:rsidRPr="007D08EF" w:rsidRDefault="007073C5" w:rsidP="007073C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286E" w:rsidRPr="007D08EF" w:rsidRDefault="0066286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открытых торгов в форме аукциона </w:t>
      </w:r>
      <w:r w:rsidR="00DD0F47" w:rsidRPr="007D08EF">
        <w:rPr>
          <w:rFonts w:ascii="Times New Roman" w:hAnsi="Times New Roman" w:cs="Times New Roman"/>
          <w:sz w:val="24"/>
          <w:szCs w:val="24"/>
        </w:rPr>
        <w:t xml:space="preserve">с открытой формой представления предложений о цене </w:t>
      </w:r>
      <w:r w:rsidRPr="007D08EF">
        <w:rPr>
          <w:rFonts w:ascii="Times New Roman" w:hAnsi="Times New Roman" w:cs="Times New Roman"/>
          <w:sz w:val="24"/>
          <w:szCs w:val="24"/>
        </w:rPr>
        <w:t>по продаже имущества</w:t>
      </w:r>
      <w:r w:rsidR="00A64BF5">
        <w:rPr>
          <w:rFonts w:ascii="Times New Roman" w:hAnsi="Times New Roman" w:cs="Times New Roman"/>
          <w:sz w:val="24"/>
          <w:szCs w:val="24"/>
        </w:rPr>
        <w:t xml:space="preserve"> </w:t>
      </w:r>
      <w:r w:rsidR="0047486B">
        <w:rPr>
          <w:rFonts w:ascii="Times New Roman" w:hAnsi="Times New Roman" w:cs="Times New Roman"/>
          <w:sz w:val="24"/>
          <w:szCs w:val="24"/>
        </w:rPr>
        <w:t>Л</w:t>
      </w:r>
      <w:r w:rsidR="00A64BF5">
        <w:rPr>
          <w:rFonts w:ascii="Times New Roman" w:hAnsi="Times New Roman" w:cs="Times New Roman"/>
          <w:sz w:val="24"/>
          <w:szCs w:val="24"/>
        </w:rPr>
        <w:t>от № ___ _____________________________________________________________________</w:t>
      </w:r>
      <w:r w:rsidR="00A54E4E" w:rsidRPr="007D08EF">
        <w:rPr>
          <w:rFonts w:ascii="Times New Roman" w:hAnsi="Times New Roman" w:cs="Times New Roman"/>
          <w:sz w:val="24"/>
          <w:szCs w:val="24"/>
        </w:rPr>
        <w:t xml:space="preserve"> в рамках процедуры банкротства по делу № </w:t>
      </w:r>
      <w:r w:rsidR="0047486B" w:rsidRPr="0047486B">
        <w:rPr>
          <w:rFonts w:ascii="Times New Roman" w:eastAsia="Times New Roman" w:hAnsi="Times New Roman" w:cs="Times New Roman"/>
          <w:sz w:val="24"/>
          <w:szCs w:val="24"/>
          <w:lang w:eastAsia="ru-RU"/>
        </w:rPr>
        <w:t>А47-13424/2019</w:t>
      </w:r>
      <w:r w:rsidRPr="007D08EF">
        <w:rPr>
          <w:rFonts w:ascii="Times New Roman" w:hAnsi="Times New Roman" w:cs="Times New Roman"/>
          <w:sz w:val="24"/>
          <w:szCs w:val="24"/>
        </w:rPr>
        <w:t xml:space="preserve">, в соответствии с ФЗ </w:t>
      </w:r>
      <w:r w:rsidR="0047486B" w:rsidRPr="0047486B">
        <w:rPr>
          <w:rFonts w:ascii="Times New Roman" w:hAnsi="Times New Roman" w:cs="Times New Roman"/>
          <w:sz w:val="24"/>
          <w:szCs w:val="24"/>
        </w:rPr>
        <w:t xml:space="preserve">№ 127-ФЗ </w:t>
      </w:r>
      <w:r w:rsidRPr="007D08EF">
        <w:rPr>
          <w:rFonts w:ascii="Times New Roman" w:hAnsi="Times New Roman" w:cs="Times New Roman"/>
          <w:sz w:val="24"/>
          <w:szCs w:val="24"/>
        </w:rPr>
        <w:t xml:space="preserve">«О несостоятельности (банкротстве)», Продавец </w:t>
      </w:r>
      <w:r w:rsidR="00C64CD6" w:rsidRPr="007D08EF">
        <w:rPr>
          <w:rFonts w:ascii="Times New Roman" w:hAnsi="Times New Roman" w:cs="Times New Roman"/>
          <w:sz w:val="24"/>
          <w:szCs w:val="24"/>
        </w:rPr>
        <w:t>продает</w:t>
      </w:r>
      <w:r w:rsidRPr="007D08EF">
        <w:rPr>
          <w:rFonts w:ascii="Times New Roman" w:hAnsi="Times New Roman" w:cs="Times New Roman"/>
          <w:sz w:val="24"/>
          <w:szCs w:val="24"/>
        </w:rPr>
        <w:t xml:space="preserve"> Покупателю,</w:t>
      </w:r>
      <w:r w:rsidR="003A1FD2" w:rsidRPr="007D08EF">
        <w:rPr>
          <w:rFonts w:ascii="Times New Roman" w:hAnsi="Times New Roman" w:cs="Times New Roman"/>
          <w:sz w:val="24"/>
          <w:szCs w:val="24"/>
        </w:rPr>
        <w:t xml:space="preserve"> а Покупатель обязуется принять </w:t>
      </w:r>
      <w:r w:rsidR="00A64BF5">
        <w:rPr>
          <w:rFonts w:ascii="Times New Roman" w:hAnsi="Times New Roman" w:cs="Times New Roman"/>
          <w:sz w:val="24"/>
          <w:szCs w:val="24"/>
        </w:rPr>
        <w:t>___________________</w:t>
      </w:r>
      <w:r w:rsidR="003A1FD2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и оплатить переход</w:t>
      </w:r>
      <w:r w:rsidR="00F24E8E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360B87" w:rsidRPr="007D08EF">
        <w:rPr>
          <w:rFonts w:ascii="Times New Roman" w:hAnsi="Times New Roman" w:cs="Times New Roman"/>
          <w:sz w:val="24"/>
          <w:szCs w:val="24"/>
        </w:rPr>
        <w:t>прав</w:t>
      </w:r>
      <w:r w:rsidR="003A1FD2" w:rsidRPr="007D08EF">
        <w:rPr>
          <w:rFonts w:ascii="Times New Roman" w:hAnsi="Times New Roman" w:cs="Times New Roman"/>
          <w:sz w:val="24"/>
          <w:szCs w:val="24"/>
        </w:rPr>
        <w:t xml:space="preserve">а </w:t>
      </w:r>
      <w:r w:rsidR="00360B87" w:rsidRPr="007D08EF">
        <w:rPr>
          <w:rFonts w:ascii="Times New Roman" w:hAnsi="Times New Roman" w:cs="Times New Roman"/>
          <w:sz w:val="24"/>
          <w:szCs w:val="24"/>
        </w:rPr>
        <w:t xml:space="preserve">собственности на вышеуказанное </w:t>
      </w:r>
      <w:r w:rsidR="00A64BF5">
        <w:rPr>
          <w:rFonts w:ascii="Times New Roman" w:hAnsi="Times New Roman" w:cs="Times New Roman"/>
          <w:sz w:val="24"/>
          <w:szCs w:val="24"/>
        </w:rPr>
        <w:t>_____________________</w:t>
      </w:r>
      <w:r w:rsidRPr="007D08EF">
        <w:rPr>
          <w:rFonts w:ascii="Times New Roman" w:hAnsi="Times New Roman" w:cs="Times New Roman"/>
          <w:sz w:val="24"/>
          <w:szCs w:val="24"/>
        </w:rPr>
        <w:t>.</w:t>
      </w:r>
    </w:p>
    <w:p w:rsidR="0066286E" w:rsidRPr="007D08EF" w:rsidRDefault="006F3E44">
      <w:pPr>
        <w:pStyle w:val="Con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1.2</w:t>
      </w:r>
      <w:r w:rsidR="0047486B">
        <w:rPr>
          <w:rFonts w:ascii="Times New Roman" w:hAnsi="Times New Roman" w:cs="Times New Roman"/>
          <w:sz w:val="24"/>
          <w:szCs w:val="24"/>
        </w:rPr>
        <w:t>.</w:t>
      </w:r>
      <w:r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66286E" w:rsidRPr="007D08EF">
        <w:rPr>
          <w:rFonts w:ascii="Times New Roman" w:hAnsi="Times New Roman" w:cs="Times New Roman"/>
          <w:sz w:val="24"/>
          <w:szCs w:val="24"/>
        </w:rPr>
        <w:t>В случае несоблюдения условий</w:t>
      </w:r>
      <w:r w:rsidR="0047486B">
        <w:rPr>
          <w:rFonts w:ascii="Times New Roman" w:hAnsi="Times New Roman" w:cs="Times New Roman"/>
          <w:sz w:val="24"/>
          <w:szCs w:val="24"/>
        </w:rPr>
        <w:t xml:space="preserve">, указанных в настоящем пункте, </w:t>
      </w:r>
      <w:r w:rsidR="0066286E" w:rsidRPr="007D08EF">
        <w:rPr>
          <w:rFonts w:ascii="Times New Roman" w:hAnsi="Times New Roman" w:cs="Times New Roman"/>
          <w:sz w:val="24"/>
          <w:szCs w:val="24"/>
        </w:rPr>
        <w:t>Покупатель несет ответственность в соответствии с действующим законодательством РФ.</w:t>
      </w:r>
    </w:p>
    <w:p w:rsidR="0066286E" w:rsidRPr="007D08EF" w:rsidRDefault="0066286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794B" w:rsidRPr="007D08EF" w:rsidRDefault="0066286E" w:rsidP="0095794B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:rsidR="0095794B" w:rsidRPr="007D08EF" w:rsidRDefault="0095794B" w:rsidP="0095794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286E" w:rsidRPr="007D08EF" w:rsidRDefault="006628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9"/>
          <w:sz w:val="24"/>
          <w:szCs w:val="24"/>
        </w:rPr>
        <w:t>2.1.</w:t>
      </w:r>
      <w:r w:rsidRPr="007D08EF">
        <w:rPr>
          <w:rFonts w:ascii="Times New Roman" w:hAnsi="Times New Roman" w:cs="Times New Roman"/>
          <w:spacing w:val="-9"/>
          <w:sz w:val="24"/>
          <w:szCs w:val="24"/>
        </w:rPr>
        <w:tab/>
      </w:r>
      <w:r w:rsidRPr="007D08EF">
        <w:rPr>
          <w:rFonts w:ascii="Times New Roman" w:hAnsi="Times New Roman" w:cs="Times New Roman"/>
          <w:sz w:val="24"/>
          <w:szCs w:val="24"/>
        </w:rPr>
        <w:t xml:space="preserve">Общая стоимость имущества, указанного в п. 1.1. настоящего договора, определена на основании результатов открытых торгов, в соответствии с протоколом о результатах проведения открытых торгов по </w:t>
      </w:r>
      <w:r w:rsidR="0095794B" w:rsidRPr="007D08EF">
        <w:rPr>
          <w:rFonts w:ascii="Times New Roman" w:hAnsi="Times New Roman" w:cs="Times New Roman"/>
          <w:sz w:val="24"/>
          <w:szCs w:val="24"/>
        </w:rPr>
        <w:t>Л</w:t>
      </w:r>
      <w:r w:rsidRPr="007D08EF">
        <w:rPr>
          <w:rFonts w:ascii="Times New Roman" w:hAnsi="Times New Roman" w:cs="Times New Roman"/>
          <w:sz w:val="24"/>
          <w:szCs w:val="24"/>
        </w:rPr>
        <w:t xml:space="preserve">оту № </w:t>
      </w:r>
      <w:r w:rsidR="00A64BF5">
        <w:rPr>
          <w:rFonts w:ascii="Times New Roman" w:hAnsi="Times New Roman" w:cs="Times New Roman"/>
          <w:sz w:val="24"/>
          <w:szCs w:val="24"/>
        </w:rPr>
        <w:t>__</w:t>
      </w:r>
      <w:r w:rsidRPr="007D08EF">
        <w:rPr>
          <w:rFonts w:ascii="Times New Roman" w:hAnsi="Times New Roman" w:cs="Times New Roman"/>
          <w:sz w:val="24"/>
          <w:szCs w:val="24"/>
        </w:rPr>
        <w:t xml:space="preserve"> от </w:t>
      </w:r>
      <w:r w:rsidR="0047486B">
        <w:rPr>
          <w:rFonts w:ascii="Times New Roman" w:hAnsi="Times New Roman" w:cs="Times New Roman"/>
          <w:sz w:val="24"/>
          <w:szCs w:val="24"/>
        </w:rPr>
        <w:t>«___» ____________ 2020</w:t>
      </w:r>
      <w:r w:rsidRPr="007D08EF">
        <w:rPr>
          <w:rFonts w:ascii="Times New Roman" w:hAnsi="Times New Roman" w:cs="Times New Roman"/>
          <w:sz w:val="24"/>
          <w:szCs w:val="24"/>
        </w:rPr>
        <w:t xml:space="preserve"> г. и составляет </w:t>
      </w:r>
      <w:r w:rsidRPr="007D08EF">
        <w:rPr>
          <w:rFonts w:ascii="Times New Roman" w:hAnsi="Times New Roman" w:cs="Times New Roman"/>
          <w:b/>
          <w:sz w:val="24"/>
          <w:szCs w:val="24"/>
        </w:rPr>
        <w:t>___________ (__________) рублей __ копеек.</w:t>
      </w:r>
    </w:p>
    <w:p w:rsidR="0066286E" w:rsidRPr="007D08EF" w:rsidRDefault="006628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С учетом уплаченного Покупателем на дату заключения настоящего договора задатка в сумме _______</w:t>
      </w:r>
      <w:r w:rsidR="0047486B">
        <w:rPr>
          <w:rFonts w:ascii="Times New Roman" w:hAnsi="Times New Roman" w:cs="Times New Roman"/>
          <w:sz w:val="24"/>
          <w:szCs w:val="24"/>
        </w:rPr>
        <w:t>________</w:t>
      </w:r>
      <w:r w:rsidRPr="007D08EF">
        <w:rPr>
          <w:rFonts w:ascii="Times New Roman" w:hAnsi="Times New Roman" w:cs="Times New Roman"/>
          <w:b/>
          <w:sz w:val="24"/>
          <w:szCs w:val="24"/>
        </w:rPr>
        <w:t xml:space="preserve"> (__________) рублей, </w:t>
      </w:r>
      <w:r w:rsidRPr="007D08EF">
        <w:rPr>
          <w:rFonts w:ascii="Times New Roman" w:hAnsi="Times New Roman" w:cs="Times New Roman"/>
          <w:sz w:val="24"/>
          <w:szCs w:val="24"/>
        </w:rPr>
        <w:t>(перечислен победителем торгов платежным поручением (квитанцией) №</w:t>
      </w:r>
      <w:r w:rsidR="0047486B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 xml:space="preserve">____ </w:t>
      </w:r>
      <w:r w:rsidR="0047486B">
        <w:rPr>
          <w:rFonts w:ascii="Times New Roman" w:hAnsi="Times New Roman" w:cs="Times New Roman"/>
          <w:sz w:val="24"/>
          <w:szCs w:val="24"/>
        </w:rPr>
        <w:t xml:space="preserve">от </w:t>
      </w:r>
      <w:r w:rsidR="0047486B" w:rsidRPr="0047486B">
        <w:rPr>
          <w:rFonts w:ascii="Times New Roman" w:hAnsi="Times New Roman" w:cs="Times New Roman"/>
          <w:sz w:val="24"/>
          <w:szCs w:val="24"/>
        </w:rPr>
        <w:t>«___» ____________ 2020 г.</w:t>
      </w:r>
      <w:r w:rsidRPr="007D08EF">
        <w:rPr>
          <w:rFonts w:ascii="Times New Roman" w:hAnsi="Times New Roman" w:cs="Times New Roman"/>
          <w:sz w:val="24"/>
          <w:szCs w:val="24"/>
        </w:rPr>
        <w:t xml:space="preserve">), доплата стоимости за </w:t>
      </w:r>
      <w:r w:rsidR="0095794B" w:rsidRPr="007D08EF">
        <w:rPr>
          <w:rFonts w:ascii="Times New Roman" w:hAnsi="Times New Roman" w:cs="Times New Roman"/>
          <w:sz w:val="24"/>
          <w:szCs w:val="24"/>
        </w:rPr>
        <w:t>имущество</w:t>
      </w:r>
      <w:r w:rsidRPr="007D08EF">
        <w:rPr>
          <w:rFonts w:ascii="Times New Roman" w:hAnsi="Times New Roman" w:cs="Times New Roman"/>
          <w:sz w:val="24"/>
          <w:szCs w:val="24"/>
        </w:rPr>
        <w:t>,</w:t>
      </w:r>
      <w:r w:rsidR="0095794B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 xml:space="preserve">причитающаяся с Покупателя Продавцу составляет </w:t>
      </w:r>
      <w:r w:rsidRPr="007D08EF">
        <w:rPr>
          <w:rFonts w:ascii="Times New Roman" w:hAnsi="Times New Roman" w:cs="Times New Roman"/>
          <w:b/>
          <w:sz w:val="24"/>
          <w:szCs w:val="24"/>
        </w:rPr>
        <w:t>____________ (______________) рублей</w:t>
      </w:r>
      <w:r w:rsidRPr="007D08EF">
        <w:rPr>
          <w:rFonts w:ascii="Times New Roman" w:hAnsi="Times New Roman" w:cs="Times New Roman"/>
          <w:sz w:val="24"/>
          <w:szCs w:val="24"/>
        </w:rPr>
        <w:t>. Задаток засчитывается в счет оплаты цены за имущество.</w:t>
      </w:r>
    </w:p>
    <w:p w:rsidR="0066286E" w:rsidRPr="007D08EF" w:rsidRDefault="0066286E">
      <w:pPr>
        <w:shd w:val="clear" w:color="auto" w:fill="FFFFFF"/>
        <w:tabs>
          <w:tab w:val="left" w:pos="993"/>
        </w:tabs>
        <w:spacing w:after="0" w:line="240" w:lineRule="auto"/>
        <w:ind w:left="10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>2.2.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7D08EF">
        <w:rPr>
          <w:rFonts w:ascii="Times New Roman" w:hAnsi="Times New Roman" w:cs="Times New Roman"/>
          <w:sz w:val="24"/>
          <w:szCs w:val="24"/>
        </w:rPr>
        <w:t xml:space="preserve">Оплата суммы, указанной в пункте 2.1. настоящего Договора, производится Покупателем не позднее 30 (тридцати) дней с момента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 безналичным расчетом.</w:t>
      </w:r>
      <w:r w:rsidR="003C6702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Реквизиты для перечисления: Получатель – </w:t>
      </w:r>
      <w:r w:rsidR="00A64BF5">
        <w:rPr>
          <w:rFonts w:ascii="Times New Roman" w:hAnsi="Times New Roman" w:cs="Times New Roman"/>
          <w:spacing w:val="-1"/>
          <w:sz w:val="24"/>
          <w:szCs w:val="24"/>
        </w:rPr>
        <w:t>___________________________</w:t>
      </w:r>
      <w:r w:rsidR="003C6702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, счет получателя № </w:t>
      </w:r>
      <w:r w:rsidR="00A64BF5">
        <w:rPr>
          <w:rFonts w:ascii="Times New Roman" w:hAnsi="Times New Roman" w:cs="Times New Roman"/>
          <w:sz w:val="24"/>
          <w:szCs w:val="24"/>
        </w:rPr>
        <w:t>___________________</w:t>
      </w:r>
      <w:r w:rsidR="003C6702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в </w:t>
      </w:r>
      <w:r w:rsidR="00A64BF5"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________________________________________________________________.</w:t>
      </w:r>
    </w:p>
    <w:p w:rsidR="00987C34" w:rsidRPr="007D08EF" w:rsidRDefault="0066286E" w:rsidP="003C6702">
      <w:pPr>
        <w:shd w:val="clear" w:color="auto" w:fill="FFFFFF"/>
        <w:tabs>
          <w:tab w:val="left" w:pos="1080"/>
        </w:tabs>
        <w:spacing w:after="0" w:line="240" w:lineRule="auto"/>
        <w:ind w:left="19" w:right="5" w:firstLine="557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2.3. О полном и надлежащем выполнении Покупателем обязанности по оплате цены за имущество Продавец выдает справку.</w:t>
      </w:r>
    </w:p>
    <w:p w:rsidR="00987C34" w:rsidRDefault="00987C34">
      <w:pPr>
        <w:shd w:val="clear" w:color="auto" w:fill="FFFFFF"/>
        <w:spacing w:after="0" w:line="240" w:lineRule="auto"/>
        <w:ind w:left="3624"/>
        <w:jc w:val="both"/>
        <w:rPr>
          <w:rFonts w:ascii="Times New Roman" w:hAnsi="Times New Roman" w:cs="Times New Roman"/>
          <w:sz w:val="24"/>
          <w:szCs w:val="24"/>
        </w:rPr>
      </w:pPr>
    </w:p>
    <w:p w:rsidR="00192223" w:rsidRPr="007D08EF" w:rsidRDefault="00192223">
      <w:pPr>
        <w:shd w:val="clear" w:color="auto" w:fill="FFFFFF"/>
        <w:spacing w:after="0" w:line="240" w:lineRule="auto"/>
        <w:ind w:left="3624"/>
        <w:jc w:val="both"/>
        <w:rPr>
          <w:rFonts w:ascii="Times New Roman" w:hAnsi="Times New Roman" w:cs="Times New Roman"/>
          <w:sz w:val="24"/>
          <w:szCs w:val="24"/>
        </w:rPr>
      </w:pPr>
    </w:p>
    <w:p w:rsidR="00987C34" w:rsidRPr="007D08EF" w:rsidRDefault="0066286E" w:rsidP="00987C34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EF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987C34" w:rsidRPr="007D08EF" w:rsidRDefault="00987C34" w:rsidP="00987C3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286E" w:rsidRPr="007D08EF" w:rsidRDefault="0066286E">
      <w:pPr>
        <w:shd w:val="clear" w:color="auto" w:fill="FFFFFF"/>
        <w:tabs>
          <w:tab w:val="left" w:pos="1134"/>
        </w:tabs>
        <w:spacing w:after="0" w:line="240" w:lineRule="auto"/>
        <w:ind w:right="1" w:firstLine="567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D08EF">
        <w:rPr>
          <w:rFonts w:ascii="Times New Roman" w:hAnsi="Times New Roman" w:cs="Times New Roman"/>
          <w:spacing w:val="-9"/>
          <w:sz w:val="24"/>
          <w:szCs w:val="24"/>
        </w:rPr>
        <w:t>3.1.</w:t>
      </w:r>
      <w:r w:rsidRPr="007D08EF">
        <w:rPr>
          <w:rFonts w:ascii="Times New Roman" w:hAnsi="Times New Roman" w:cs="Times New Roman"/>
          <w:sz w:val="24"/>
          <w:szCs w:val="24"/>
        </w:rPr>
        <w:tab/>
      </w:r>
      <w:r w:rsidRPr="007D08EF">
        <w:rPr>
          <w:rFonts w:ascii="Times New Roman" w:hAnsi="Times New Roman" w:cs="Times New Roman"/>
          <w:spacing w:val="-2"/>
          <w:sz w:val="24"/>
          <w:szCs w:val="24"/>
        </w:rPr>
        <w:t>Имущество передается Покупателю по почтовому адресу Продавца (4600</w:t>
      </w:r>
      <w:r w:rsidR="006D5B8A">
        <w:rPr>
          <w:rFonts w:ascii="Times New Roman" w:hAnsi="Times New Roman" w:cs="Times New Roman"/>
          <w:spacing w:val="-2"/>
          <w:sz w:val="24"/>
          <w:szCs w:val="24"/>
        </w:rPr>
        <w:t>01</w:t>
      </w:r>
      <w:r w:rsidR="00990F6F">
        <w:rPr>
          <w:rFonts w:ascii="Times New Roman" w:hAnsi="Times New Roman" w:cs="Times New Roman"/>
          <w:spacing w:val="-2"/>
          <w:sz w:val="24"/>
          <w:szCs w:val="24"/>
        </w:rPr>
        <w:t>, г. </w:t>
      </w: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Оренбург, ул. Туркестанская, д. </w:t>
      </w:r>
      <w:r w:rsidR="006D5B8A">
        <w:rPr>
          <w:rFonts w:ascii="Times New Roman" w:hAnsi="Times New Roman" w:cs="Times New Roman"/>
          <w:spacing w:val="-2"/>
          <w:sz w:val="24"/>
          <w:szCs w:val="24"/>
        </w:rPr>
        <w:t>90</w:t>
      </w:r>
      <w:r w:rsidRPr="007D08EF">
        <w:rPr>
          <w:rFonts w:ascii="Times New Roman" w:hAnsi="Times New Roman" w:cs="Times New Roman"/>
          <w:spacing w:val="-2"/>
          <w:sz w:val="24"/>
          <w:szCs w:val="24"/>
        </w:rPr>
        <w:t>).</w:t>
      </w:r>
    </w:p>
    <w:p w:rsidR="0066286E" w:rsidRPr="007D08EF" w:rsidRDefault="0066286E" w:rsidP="002A3113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0"/>
          <w:sz w:val="24"/>
          <w:szCs w:val="24"/>
        </w:rPr>
        <w:lastRenderedPageBreak/>
        <w:t>3.2.</w:t>
      </w:r>
      <w:r w:rsidR="006449D6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 w:rsidR="002A3113" w:rsidRPr="007D08EF">
        <w:rPr>
          <w:rFonts w:ascii="Times New Roman" w:hAnsi="Times New Roman" w:cs="Times New Roman"/>
          <w:sz w:val="24"/>
          <w:szCs w:val="24"/>
        </w:rPr>
        <w:t>Фактическая передача</w:t>
      </w:r>
      <w:r w:rsidR="007D08EF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2A3113" w:rsidRPr="007D08EF">
        <w:rPr>
          <w:rFonts w:ascii="Times New Roman" w:hAnsi="Times New Roman" w:cs="Times New Roman"/>
          <w:sz w:val="24"/>
          <w:szCs w:val="24"/>
        </w:rPr>
        <w:t xml:space="preserve">имущества к </w:t>
      </w:r>
      <w:r w:rsidRPr="007D08EF">
        <w:rPr>
          <w:rFonts w:ascii="Times New Roman" w:hAnsi="Times New Roman" w:cs="Times New Roman"/>
          <w:sz w:val="24"/>
          <w:szCs w:val="24"/>
        </w:rPr>
        <w:t>Покупател</w:t>
      </w:r>
      <w:r w:rsidR="002A3113" w:rsidRPr="007D08EF">
        <w:rPr>
          <w:rFonts w:ascii="Times New Roman" w:hAnsi="Times New Roman" w:cs="Times New Roman"/>
          <w:sz w:val="24"/>
          <w:szCs w:val="24"/>
        </w:rPr>
        <w:t>ю</w:t>
      </w:r>
      <w:r w:rsidRPr="007D08EF">
        <w:rPr>
          <w:rFonts w:ascii="Times New Roman" w:hAnsi="Times New Roman" w:cs="Times New Roman"/>
          <w:sz w:val="24"/>
          <w:szCs w:val="24"/>
        </w:rPr>
        <w:t xml:space="preserve"> осуществляется по подписываемому Сторонами</w:t>
      </w:r>
      <w:r w:rsidR="002A3113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передаточному акту.</w:t>
      </w:r>
    </w:p>
    <w:p w:rsidR="00B2197B" w:rsidRPr="007D08EF" w:rsidRDefault="00B2197B" w:rsidP="00B2197B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>3.3. Факти</w:t>
      </w:r>
      <w:r w:rsidR="007D08EF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ческая передача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имущества должна быть осуществлена Продавцом не позднее 10 (десяти) дней со дня полной оплаты Покупателем суммы за переход прав</w:t>
      </w:r>
      <w:r w:rsidR="007D08EF" w:rsidRPr="007D08EF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собственности на </w:t>
      </w:r>
      <w:r w:rsidR="007D08EF" w:rsidRPr="007D08EF">
        <w:rPr>
          <w:rFonts w:ascii="Times New Roman" w:hAnsi="Times New Roman" w:cs="Times New Roman"/>
          <w:spacing w:val="-1"/>
          <w:sz w:val="24"/>
          <w:szCs w:val="24"/>
        </w:rPr>
        <w:t>транспортное средство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B2197B" w:rsidRPr="007D08EF" w:rsidRDefault="00B2197B" w:rsidP="002A3113">
      <w:pPr>
        <w:shd w:val="clear" w:color="auto" w:fill="FFFFFF"/>
        <w:tabs>
          <w:tab w:val="left" w:pos="1134"/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2A3113" w:rsidRPr="007D08EF" w:rsidRDefault="0066286E" w:rsidP="002A3113">
      <w:pPr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t xml:space="preserve">Переход права </w:t>
      </w:r>
      <w:r w:rsidR="00944C96" w:rsidRPr="007D08EF">
        <w:rPr>
          <w:rFonts w:ascii="Times New Roman" w:hAnsi="Times New Roman" w:cs="Times New Roman"/>
          <w:b/>
          <w:spacing w:val="-2"/>
          <w:sz w:val="24"/>
          <w:szCs w:val="24"/>
        </w:rPr>
        <w:t>собственности</w:t>
      </w:r>
    </w:p>
    <w:p w:rsidR="002A3113" w:rsidRPr="007D08EF" w:rsidRDefault="002A3113" w:rsidP="002A311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66286E" w:rsidRPr="007D08EF" w:rsidRDefault="0066286E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4.1. Переход прав</w:t>
      </w:r>
      <w:r w:rsidR="007D08EF" w:rsidRPr="007D08EF">
        <w:rPr>
          <w:rFonts w:ascii="Times New Roman" w:hAnsi="Times New Roman" w:cs="Times New Roman"/>
          <w:sz w:val="24"/>
          <w:szCs w:val="24"/>
        </w:rPr>
        <w:t xml:space="preserve">а </w:t>
      </w:r>
      <w:r w:rsidR="00725B32" w:rsidRPr="007D08EF">
        <w:rPr>
          <w:rFonts w:ascii="Times New Roman" w:hAnsi="Times New Roman" w:cs="Times New Roman"/>
          <w:sz w:val="24"/>
          <w:szCs w:val="24"/>
        </w:rPr>
        <w:t>собственности</w:t>
      </w:r>
      <w:r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="00725B32" w:rsidRPr="007D08EF">
        <w:rPr>
          <w:rFonts w:ascii="Times New Roman" w:hAnsi="Times New Roman" w:cs="Times New Roman"/>
          <w:sz w:val="24"/>
          <w:szCs w:val="24"/>
        </w:rPr>
        <w:t xml:space="preserve">на </w:t>
      </w:r>
      <w:r w:rsidR="007D08EF" w:rsidRPr="007D08EF">
        <w:rPr>
          <w:rFonts w:ascii="Times New Roman" w:hAnsi="Times New Roman" w:cs="Times New Roman"/>
          <w:sz w:val="24"/>
          <w:szCs w:val="24"/>
        </w:rPr>
        <w:t>транспортное средство</w:t>
      </w:r>
      <w:r w:rsidR="00725B32" w:rsidRPr="007D08EF">
        <w:rPr>
          <w:rFonts w:ascii="Times New Roman" w:hAnsi="Times New Roman" w:cs="Times New Roman"/>
          <w:sz w:val="24"/>
          <w:szCs w:val="24"/>
        </w:rPr>
        <w:t xml:space="preserve"> </w:t>
      </w:r>
      <w:r w:rsidRPr="007D08EF">
        <w:rPr>
          <w:rFonts w:ascii="Times New Roman" w:hAnsi="Times New Roman" w:cs="Times New Roman"/>
          <w:sz w:val="24"/>
          <w:szCs w:val="24"/>
        </w:rPr>
        <w:t>к Покупателю</w:t>
      </w:r>
      <w:r w:rsidR="00944C96" w:rsidRPr="007D08EF">
        <w:rPr>
          <w:rFonts w:ascii="Times New Roman" w:hAnsi="Times New Roman" w:cs="Times New Roman"/>
          <w:sz w:val="24"/>
          <w:szCs w:val="24"/>
        </w:rPr>
        <w:t xml:space="preserve"> осуществляется только после полной оплаты </w:t>
      </w:r>
      <w:r w:rsidR="003A2C8E" w:rsidRPr="007D08EF">
        <w:rPr>
          <w:rFonts w:ascii="Times New Roman" w:hAnsi="Times New Roman" w:cs="Times New Roman"/>
          <w:sz w:val="24"/>
          <w:szCs w:val="24"/>
        </w:rPr>
        <w:t xml:space="preserve">в соответствии с настоящим </w:t>
      </w:r>
      <w:r w:rsidR="00944C96" w:rsidRPr="007D08EF">
        <w:rPr>
          <w:rFonts w:ascii="Times New Roman" w:hAnsi="Times New Roman" w:cs="Times New Roman"/>
          <w:sz w:val="24"/>
          <w:szCs w:val="24"/>
        </w:rPr>
        <w:t>договор</w:t>
      </w:r>
      <w:r w:rsidR="00EF314F" w:rsidRPr="007D08EF">
        <w:rPr>
          <w:rFonts w:ascii="Times New Roman" w:hAnsi="Times New Roman" w:cs="Times New Roman"/>
          <w:sz w:val="24"/>
          <w:szCs w:val="24"/>
        </w:rPr>
        <w:t>ом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66286E" w:rsidRPr="007D08EF" w:rsidRDefault="0066286E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</w:p>
    <w:p w:rsidR="00725B32" w:rsidRPr="007D08EF" w:rsidRDefault="0066286E" w:rsidP="00725B32">
      <w:pPr>
        <w:numPr>
          <w:ilvl w:val="0"/>
          <w:numId w:val="6"/>
        </w:num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:rsidR="00DD5598" w:rsidRPr="007D08EF" w:rsidRDefault="00DD5598" w:rsidP="00DD5598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DD5598" w:rsidRPr="007D08EF" w:rsidRDefault="00DD5598" w:rsidP="00DD5598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5.1. </w:t>
      </w:r>
      <w:r w:rsidR="0066286E"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="0066286E" w:rsidRPr="007D08EF"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6286E" w:rsidRPr="007D08EF" w:rsidRDefault="00DD5598" w:rsidP="00DD5598">
      <w:pPr>
        <w:widowControl w:val="0"/>
        <w:shd w:val="clear" w:color="auto" w:fill="FFFFFF"/>
        <w:tabs>
          <w:tab w:val="left" w:pos="1037"/>
        </w:tabs>
        <w:suppressAutoHyphens w:val="0"/>
        <w:autoSpaceDE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5.2.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не поступление денежных средств в счет </w:t>
      </w:r>
      <w:r w:rsidR="0066286E" w:rsidRPr="007D08EF">
        <w:rPr>
          <w:rFonts w:ascii="Times New Roman" w:hAnsi="Times New Roman" w:cs="Times New Roman"/>
          <w:sz w:val="24"/>
          <w:szCs w:val="24"/>
        </w:rPr>
        <w:t>оплаты имущества в сумме и в сроки, указанные в пп. 2.</w:t>
      </w:r>
      <w:proofErr w:type="gramStart"/>
      <w:r w:rsidR="0066286E" w:rsidRPr="007D08EF">
        <w:rPr>
          <w:rFonts w:ascii="Times New Roman" w:hAnsi="Times New Roman" w:cs="Times New Roman"/>
          <w:sz w:val="24"/>
          <w:szCs w:val="24"/>
        </w:rPr>
        <w:t>1.-</w:t>
      </w:r>
      <w:proofErr w:type="gramEnd"/>
      <w:r w:rsidR="0066286E" w:rsidRPr="007D08EF">
        <w:rPr>
          <w:rFonts w:ascii="Times New Roman" w:hAnsi="Times New Roman" w:cs="Times New Roman"/>
          <w:sz w:val="24"/>
          <w:szCs w:val="24"/>
        </w:rPr>
        <w:t xml:space="preserve">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:rsidR="0066286E" w:rsidRPr="007D08EF" w:rsidRDefault="0066286E">
      <w:pPr>
        <w:shd w:val="clear" w:color="auto" w:fill="FFFFFF"/>
        <w:spacing w:after="0" w:line="240" w:lineRule="auto"/>
        <w:ind w:left="10" w:right="5" w:firstLine="538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D08EF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:rsidR="0066286E" w:rsidRPr="007D08EF" w:rsidRDefault="0066286E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В случае уклонения Покупателя от фактического принятия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7D08EF">
        <w:rPr>
          <w:rFonts w:ascii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:rsidR="0066286E" w:rsidRPr="007D08EF" w:rsidRDefault="0066286E">
      <w:pPr>
        <w:shd w:val="clear" w:color="auto" w:fill="FFFFFF"/>
        <w:tabs>
          <w:tab w:val="left" w:pos="1219"/>
        </w:tabs>
        <w:spacing w:after="0" w:line="240" w:lineRule="auto"/>
        <w:ind w:left="5" w:firstLine="542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98418D" w:rsidRPr="007D08EF" w:rsidRDefault="0066286E" w:rsidP="0098418D">
      <w:pPr>
        <w:numPr>
          <w:ilvl w:val="0"/>
          <w:numId w:val="6"/>
        </w:num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2"/>
          <w:sz w:val="24"/>
          <w:szCs w:val="24"/>
        </w:rPr>
        <w:t>Прочие условия</w:t>
      </w:r>
    </w:p>
    <w:p w:rsidR="0098418D" w:rsidRPr="007D08EF" w:rsidRDefault="0098418D" w:rsidP="0098418D">
      <w:pPr>
        <w:shd w:val="clear" w:color="auto" w:fill="FFFFFF"/>
        <w:spacing w:after="0" w:line="240" w:lineRule="auto"/>
        <w:ind w:right="10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66286E" w:rsidRPr="007D08EF" w:rsidRDefault="0066286E">
      <w:pPr>
        <w:shd w:val="clear" w:color="auto" w:fill="FFFFFF"/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6.1. Настоящий Договор вступает в силу с момента его подписания и </w:t>
      </w:r>
      <w:r w:rsidRPr="007D08EF"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:rsidR="00F71E4C" w:rsidRPr="007D08EF" w:rsidRDefault="0066286E" w:rsidP="00F71E4C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>-</w:t>
      </w:r>
      <w:r w:rsidRPr="007D08EF">
        <w:rPr>
          <w:rFonts w:ascii="Times New Roman" w:hAnsi="Times New Roman" w:cs="Times New Roman"/>
          <w:sz w:val="24"/>
          <w:szCs w:val="24"/>
        </w:rPr>
        <w:tab/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условий настоящего Договора;</w:t>
      </w:r>
    </w:p>
    <w:p w:rsidR="00F71E4C" w:rsidRPr="007D08EF" w:rsidRDefault="00990F6F" w:rsidP="00F71E4C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- </w:t>
      </w:r>
      <w:r w:rsidR="0066286E"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="0066286E" w:rsidRPr="007D08EF"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:rsidR="0066286E" w:rsidRPr="007D08EF" w:rsidRDefault="00990F6F" w:rsidP="00F71E4C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- 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="0066286E" w:rsidRPr="007D08EF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197C1B" w:rsidRPr="007D08EF" w:rsidRDefault="0066286E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D08EF"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</w:t>
      </w:r>
      <w:proofErr w:type="gramStart"/>
      <w:r w:rsidRPr="007D08EF">
        <w:rPr>
          <w:rFonts w:ascii="Times New Roman" w:hAnsi="Times New Roman" w:cs="Times New Roman"/>
          <w:spacing w:val="-2"/>
          <w:sz w:val="24"/>
          <w:szCs w:val="24"/>
        </w:rPr>
        <w:t>на</w:t>
      </w:r>
      <w:proofErr w:type="gramEnd"/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 то </w:t>
      </w:r>
      <w:r w:rsidRPr="007D08EF"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:rsidR="00197C1B" w:rsidRPr="007D08EF" w:rsidRDefault="00197C1B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6.3.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Сторонами в письменной </w:t>
      </w:r>
      <w:r w:rsidR="0066286E" w:rsidRPr="007D08EF">
        <w:rPr>
          <w:rFonts w:ascii="Times New Roman" w:hAnsi="Times New Roman" w:cs="Times New Roman"/>
          <w:sz w:val="24"/>
          <w:szCs w:val="24"/>
        </w:rPr>
        <w:t>форме.</w:t>
      </w:r>
    </w:p>
    <w:p w:rsidR="00197C1B" w:rsidRPr="007D08EF" w:rsidRDefault="00AB6FD5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6.4. </w:t>
      </w:r>
      <w:r w:rsidR="0066286E" w:rsidRPr="007D08EF">
        <w:rPr>
          <w:rFonts w:ascii="Times New Roman" w:hAnsi="Times New Roman" w:cs="Times New Roman"/>
          <w:spacing w:val="-1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:rsidR="0098418D" w:rsidRDefault="0098260D" w:rsidP="00197C1B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6.5. </w:t>
      </w:r>
      <w:r w:rsidR="0066286E" w:rsidRPr="007D08EF">
        <w:rPr>
          <w:rFonts w:ascii="Times New Roman" w:hAnsi="Times New Roman" w:cs="Times New Roman"/>
          <w:spacing w:val="-2"/>
          <w:sz w:val="24"/>
          <w:szCs w:val="24"/>
        </w:rPr>
        <w:t xml:space="preserve">При не урегулировании в процессе переговоров спорных вопросов, споры </w:t>
      </w:r>
      <w:r w:rsidR="0066286E" w:rsidRPr="007D08EF">
        <w:rPr>
          <w:rFonts w:ascii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 Российской Федерации.</w:t>
      </w:r>
    </w:p>
    <w:p w:rsidR="006D5B8A" w:rsidRPr="007D08EF" w:rsidRDefault="006D5B8A" w:rsidP="005B4D32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66286E" w:rsidRPr="007D08EF" w:rsidRDefault="0066286E">
      <w:pPr>
        <w:shd w:val="clear" w:color="auto" w:fill="FFFFFF"/>
        <w:spacing w:after="0" w:line="240" w:lineRule="auto"/>
        <w:ind w:left="19" w:right="72"/>
        <w:jc w:val="both"/>
        <w:rPr>
          <w:rFonts w:ascii="Times New Roman" w:hAnsi="Times New Roman" w:cs="Times New Roman"/>
          <w:sz w:val="24"/>
          <w:szCs w:val="24"/>
        </w:rPr>
      </w:pPr>
    </w:p>
    <w:p w:rsidR="0098418D" w:rsidRPr="007D08EF" w:rsidRDefault="0066286E" w:rsidP="0098418D">
      <w:pPr>
        <w:numPr>
          <w:ilvl w:val="0"/>
          <w:numId w:val="6"/>
        </w:numPr>
        <w:shd w:val="clear" w:color="auto" w:fill="FFFFFF"/>
        <w:spacing w:after="0" w:line="240" w:lineRule="auto"/>
        <w:ind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1"/>
          <w:sz w:val="24"/>
          <w:szCs w:val="24"/>
        </w:rPr>
        <w:lastRenderedPageBreak/>
        <w:t>Заключительные положения</w:t>
      </w:r>
    </w:p>
    <w:p w:rsidR="0098418D" w:rsidRPr="007D08EF" w:rsidRDefault="0098418D" w:rsidP="0098418D">
      <w:pPr>
        <w:shd w:val="clear" w:color="auto" w:fill="FFFFFF"/>
        <w:spacing w:after="0" w:line="240" w:lineRule="auto"/>
        <w:ind w:left="38" w:right="72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66286E" w:rsidRPr="007D08EF" w:rsidRDefault="0066286E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7D08EF">
        <w:rPr>
          <w:rFonts w:ascii="Times New Roman" w:hAnsi="Times New Roman" w:cs="Times New Roman"/>
          <w:sz w:val="24"/>
          <w:szCs w:val="24"/>
        </w:rPr>
        <w:t xml:space="preserve">7.1. Настоящий Договор </w:t>
      </w:r>
      <w:r w:rsidR="0098418D" w:rsidRPr="007D08EF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7D08EF" w:rsidRPr="007D08EF">
        <w:rPr>
          <w:rFonts w:ascii="Times New Roman" w:hAnsi="Times New Roman" w:cs="Times New Roman"/>
          <w:sz w:val="24"/>
          <w:szCs w:val="24"/>
        </w:rPr>
        <w:t>транспортного средства</w:t>
      </w:r>
      <w:r w:rsidRPr="007D08EF">
        <w:rPr>
          <w:rFonts w:ascii="Times New Roman" w:hAnsi="Times New Roman" w:cs="Times New Roman"/>
          <w:sz w:val="24"/>
          <w:szCs w:val="24"/>
        </w:rPr>
        <w:t xml:space="preserve"> составлен в </w:t>
      </w:r>
      <w:r w:rsidR="0098418D" w:rsidRPr="007D08EF">
        <w:rPr>
          <w:rFonts w:ascii="Times New Roman" w:hAnsi="Times New Roman" w:cs="Times New Roman"/>
          <w:sz w:val="24"/>
          <w:szCs w:val="24"/>
        </w:rPr>
        <w:t xml:space="preserve">трех </w:t>
      </w:r>
      <w:r w:rsidRPr="007D08EF">
        <w:rPr>
          <w:rFonts w:ascii="Times New Roman" w:hAnsi="Times New Roman" w:cs="Times New Roman"/>
          <w:sz w:val="24"/>
          <w:szCs w:val="24"/>
        </w:rPr>
        <w:t xml:space="preserve">экземплярах, имеющих 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</w:t>
      </w:r>
      <w:r w:rsidR="0098418D" w:rsidRPr="007D08EF">
        <w:rPr>
          <w:rFonts w:ascii="Times New Roman" w:hAnsi="Times New Roman" w:cs="Times New Roman"/>
          <w:spacing w:val="-1"/>
          <w:sz w:val="24"/>
          <w:szCs w:val="24"/>
        </w:rPr>
        <w:t xml:space="preserve"> (</w:t>
      </w:r>
      <w:r w:rsidRPr="007D08EF">
        <w:rPr>
          <w:rFonts w:ascii="Times New Roman" w:hAnsi="Times New Roman" w:cs="Times New Roman"/>
          <w:spacing w:val="-1"/>
          <w:sz w:val="24"/>
          <w:szCs w:val="24"/>
        </w:rPr>
        <w:t>по одному экземпляру для каждой из Сторон</w:t>
      </w:r>
      <w:r w:rsidR="0098418D" w:rsidRPr="007D08EF">
        <w:rPr>
          <w:rFonts w:ascii="Times New Roman" w:hAnsi="Times New Roman" w:cs="Times New Roman"/>
          <w:sz w:val="24"/>
          <w:szCs w:val="24"/>
        </w:rPr>
        <w:t xml:space="preserve">, третий экземпляр – для предоставления в </w:t>
      </w:r>
      <w:r w:rsidR="005B4D32" w:rsidRPr="005B4D32">
        <w:rPr>
          <w:rFonts w:ascii="Times New Roman" w:hAnsi="Times New Roman" w:cs="Times New Roman"/>
          <w:sz w:val="24"/>
          <w:szCs w:val="24"/>
        </w:rPr>
        <w:t xml:space="preserve">Филиал ФГБУ </w:t>
      </w:r>
      <w:r w:rsidR="005B4D32">
        <w:rPr>
          <w:rFonts w:ascii="Times New Roman" w:hAnsi="Times New Roman" w:cs="Times New Roman"/>
          <w:sz w:val="24"/>
          <w:szCs w:val="24"/>
        </w:rPr>
        <w:t>«</w:t>
      </w:r>
      <w:r w:rsidR="005B4D32" w:rsidRPr="005B4D32">
        <w:rPr>
          <w:rFonts w:ascii="Times New Roman" w:hAnsi="Times New Roman" w:cs="Times New Roman"/>
          <w:sz w:val="24"/>
          <w:szCs w:val="24"/>
        </w:rPr>
        <w:t xml:space="preserve">ФКП </w:t>
      </w:r>
      <w:proofErr w:type="spellStart"/>
      <w:r w:rsidR="005B4D32" w:rsidRPr="005B4D32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5B4D32">
        <w:rPr>
          <w:rFonts w:ascii="Times New Roman" w:hAnsi="Times New Roman" w:cs="Times New Roman"/>
          <w:sz w:val="24"/>
          <w:szCs w:val="24"/>
        </w:rPr>
        <w:t>»</w:t>
      </w:r>
      <w:r w:rsidR="005B4D32" w:rsidRPr="005B4D32">
        <w:rPr>
          <w:rFonts w:ascii="Times New Roman" w:hAnsi="Times New Roman" w:cs="Times New Roman"/>
          <w:sz w:val="24"/>
          <w:szCs w:val="24"/>
        </w:rPr>
        <w:t xml:space="preserve"> по Оренбургской области</w:t>
      </w:r>
      <w:r w:rsidR="0098418D" w:rsidRPr="007D08EF">
        <w:rPr>
          <w:rFonts w:ascii="Times New Roman" w:hAnsi="Times New Roman" w:cs="Times New Roman"/>
          <w:sz w:val="24"/>
          <w:szCs w:val="24"/>
        </w:rPr>
        <w:t>).</w:t>
      </w:r>
    </w:p>
    <w:p w:rsidR="0066286E" w:rsidRPr="007D08EF" w:rsidRDefault="0066286E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</w:p>
    <w:p w:rsidR="0066286E" w:rsidRPr="007D08EF" w:rsidRDefault="006628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7D08EF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7D08EF">
        <w:rPr>
          <w:rFonts w:ascii="Times New Roman" w:hAnsi="Times New Roman" w:cs="Times New Roman"/>
          <w:b/>
          <w:spacing w:val="-3"/>
          <w:sz w:val="24"/>
          <w:szCs w:val="24"/>
        </w:rPr>
        <w:t>. Реквизиты и подписи Сторон</w:t>
      </w:r>
    </w:p>
    <w:p w:rsidR="0066286E" w:rsidRPr="007D08EF" w:rsidRDefault="006628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70"/>
      </w:tblGrid>
      <w:tr w:rsidR="0066286E" w:rsidRPr="007D08EF">
        <w:trPr>
          <w:trHeight w:hRule="exact" w:val="484"/>
        </w:trPr>
        <w:tc>
          <w:tcPr>
            <w:tcW w:w="4820" w:type="dxa"/>
            <w:shd w:val="clear" w:color="auto" w:fill="FFFFFF"/>
          </w:tcPr>
          <w:p w:rsidR="0066286E" w:rsidRPr="007D08EF" w:rsidRDefault="0066286E" w:rsidP="005B4D32">
            <w:pPr>
              <w:shd w:val="clear" w:color="auto" w:fill="FFFFFF"/>
              <w:snapToGrid w:val="0"/>
              <w:spacing w:after="0" w:line="240" w:lineRule="auto"/>
              <w:ind w:firstLine="13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8EF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70" w:type="dxa"/>
            <w:shd w:val="clear" w:color="auto" w:fill="FFFFFF"/>
          </w:tcPr>
          <w:p w:rsidR="0066286E" w:rsidRPr="007D08EF" w:rsidRDefault="0066286E" w:rsidP="005B4D3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8EF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66286E" w:rsidRPr="007D08EF">
        <w:trPr>
          <w:trHeight w:val="3420"/>
        </w:trPr>
        <w:tc>
          <w:tcPr>
            <w:tcW w:w="4820" w:type="dxa"/>
            <w:shd w:val="clear" w:color="auto" w:fill="FFFFFF"/>
          </w:tcPr>
          <w:p w:rsidR="0057565E" w:rsidRPr="007D08EF" w:rsidRDefault="0057565E" w:rsidP="005B4D32">
            <w:pPr>
              <w:pStyle w:val="a4"/>
              <w:ind w:left="-45"/>
              <w:rPr>
                <w:b/>
              </w:rPr>
            </w:pPr>
            <w:r w:rsidRPr="007D08EF">
              <w:rPr>
                <w:b/>
              </w:rPr>
              <w:t>Финансовый управляющий</w:t>
            </w:r>
          </w:p>
          <w:p w:rsidR="008F7276" w:rsidRDefault="008F7276" w:rsidP="005B4D32">
            <w:pPr>
              <w:pStyle w:val="a4"/>
              <w:ind w:left="-45"/>
            </w:pPr>
            <w:r w:rsidRPr="008F7276">
              <w:t xml:space="preserve">Жуль Анны Александровны </w:t>
            </w:r>
          </w:p>
          <w:p w:rsidR="0057565E" w:rsidRPr="007D08EF" w:rsidRDefault="006D5B8A" w:rsidP="005B4D32">
            <w:pPr>
              <w:pStyle w:val="a4"/>
              <w:ind w:left="-45"/>
              <w:rPr>
                <w:b/>
              </w:rPr>
            </w:pPr>
            <w:r>
              <w:rPr>
                <w:b/>
              </w:rPr>
              <w:t>Сердаев Владимир Николаевич</w:t>
            </w:r>
          </w:p>
          <w:p w:rsidR="0057565E" w:rsidRPr="007D08EF" w:rsidRDefault="0057565E" w:rsidP="005B4D32">
            <w:pPr>
              <w:pStyle w:val="a4"/>
              <w:ind w:left="-45"/>
              <w:rPr>
                <w:b/>
              </w:rPr>
            </w:pPr>
            <w:r w:rsidRPr="007D08EF">
              <w:rPr>
                <w:b/>
              </w:rPr>
              <w:t xml:space="preserve">(ИНН </w:t>
            </w:r>
            <w:r w:rsidR="006D5B8A" w:rsidRPr="005B4D32">
              <w:rPr>
                <w:b/>
              </w:rPr>
              <w:t>563901729117</w:t>
            </w:r>
            <w:r w:rsidRPr="007D08EF">
              <w:rPr>
                <w:b/>
              </w:rPr>
              <w:t>)</w:t>
            </w:r>
          </w:p>
          <w:p w:rsidR="0057565E" w:rsidRPr="007D08EF" w:rsidRDefault="0057565E" w:rsidP="005B4D32">
            <w:pPr>
              <w:pStyle w:val="a4"/>
              <w:ind w:left="-45"/>
              <w:rPr>
                <w:b/>
              </w:rPr>
            </w:pPr>
          </w:p>
          <w:p w:rsidR="0057565E" w:rsidRPr="007D08EF" w:rsidRDefault="0057565E" w:rsidP="005B4D32">
            <w:pPr>
              <w:pStyle w:val="a4"/>
              <w:ind w:left="-45"/>
            </w:pPr>
            <w:r w:rsidRPr="007D08EF">
              <w:t xml:space="preserve">Адрес: </w:t>
            </w:r>
            <w:r w:rsidR="006D5B8A">
              <w:t>460001</w:t>
            </w:r>
            <w:r w:rsidR="005B4D32">
              <w:t>,</w:t>
            </w:r>
            <w:r w:rsidRPr="007D08EF">
              <w:t xml:space="preserve"> Оренбургская обл., </w:t>
            </w:r>
          </w:p>
          <w:p w:rsidR="0057565E" w:rsidRPr="007D08EF" w:rsidRDefault="0057565E" w:rsidP="005B4D32">
            <w:pPr>
              <w:pStyle w:val="a4"/>
              <w:ind w:left="-45"/>
            </w:pPr>
            <w:r w:rsidRPr="007D08EF">
              <w:t>г. Оренбург, ул. Туркест</w:t>
            </w:r>
            <w:r w:rsidR="006D5B8A">
              <w:t>анская, д. 90</w:t>
            </w:r>
          </w:p>
          <w:p w:rsidR="0057565E" w:rsidRPr="007D08EF" w:rsidRDefault="0057565E" w:rsidP="0057565E">
            <w:pPr>
              <w:pStyle w:val="a4"/>
              <w:rPr>
                <w:b/>
              </w:rPr>
            </w:pPr>
          </w:p>
          <w:p w:rsidR="0057565E" w:rsidRPr="007D08EF" w:rsidRDefault="0057565E" w:rsidP="0057565E">
            <w:pPr>
              <w:pStyle w:val="a4"/>
              <w:rPr>
                <w:b/>
              </w:rPr>
            </w:pPr>
          </w:p>
          <w:p w:rsidR="0057565E" w:rsidRPr="007D08EF" w:rsidRDefault="0057565E" w:rsidP="0057565E">
            <w:pPr>
              <w:pStyle w:val="a4"/>
              <w:rPr>
                <w:b/>
              </w:rPr>
            </w:pPr>
          </w:p>
          <w:p w:rsidR="0057565E" w:rsidRPr="007D08EF" w:rsidRDefault="0057565E" w:rsidP="0057565E">
            <w:pPr>
              <w:pStyle w:val="a4"/>
              <w:rPr>
                <w:b/>
              </w:rPr>
            </w:pPr>
            <w:r w:rsidRPr="007D08EF">
              <w:rPr>
                <w:b/>
              </w:rPr>
              <w:t xml:space="preserve">____________________ </w:t>
            </w:r>
            <w:r w:rsidR="006D5B8A">
              <w:rPr>
                <w:b/>
              </w:rPr>
              <w:t xml:space="preserve">В.Н. </w:t>
            </w:r>
            <w:proofErr w:type="spellStart"/>
            <w:r w:rsidR="006D5B8A">
              <w:rPr>
                <w:b/>
              </w:rPr>
              <w:t>Сердаев</w:t>
            </w:r>
            <w:proofErr w:type="spellEnd"/>
            <w:r w:rsidR="006D5B8A">
              <w:rPr>
                <w:b/>
              </w:rPr>
              <w:t xml:space="preserve"> </w:t>
            </w:r>
          </w:p>
          <w:p w:rsidR="0066286E" w:rsidRPr="007D08EF" w:rsidRDefault="0066286E">
            <w:pPr>
              <w:pStyle w:val="a4"/>
              <w:jc w:val="left"/>
              <w:rPr>
                <w:b/>
              </w:rPr>
            </w:pPr>
          </w:p>
        </w:tc>
        <w:tc>
          <w:tcPr>
            <w:tcW w:w="4770" w:type="dxa"/>
            <w:shd w:val="clear" w:color="auto" w:fill="FFFFFF"/>
          </w:tcPr>
          <w:p w:rsidR="0066286E" w:rsidRPr="007D08EF" w:rsidRDefault="0066286E">
            <w:pPr>
              <w:shd w:val="clear" w:color="auto" w:fill="FFFFFF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286E" w:rsidRPr="007D08EF" w:rsidRDefault="00662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6286E" w:rsidRPr="007D08EF">
      <w:footerReference w:type="default" r:id="rId7"/>
      <w:pgSz w:w="11906" w:h="16838"/>
      <w:pgMar w:top="851" w:right="706" w:bottom="851" w:left="1560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2D7" w:rsidRDefault="00B352D7" w:rsidP="005D0992">
      <w:pPr>
        <w:spacing w:after="0" w:line="240" w:lineRule="auto"/>
      </w:pPr>
      <w:r>
        <w:separator/>
      </w:r>
    </w:p>
  </w:endnote>
  <w:endnote w:type="continuationSeparator" w:id="0">
    <w:p w:rsidR="00B352D7" w:rsidRDefault="00B352D7" w:rsidP="005D0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F6F" w:rsidRDefault="00990F6F">
    <w:pPr>
      <w:pStyle w:val="ab"/>
      <w:rPr>
        <w:rFonts w:ascii="Times New Roman" w:hAnsi="Times New Roman" w:cs="Times New Roman"/>
      </w:rPr>
    </w:pPr>
  </w:p>
  <w:p w:rsidR="00990F6F" w:rsidRPr="00A84D29" w:rsidRDefault="007D08EF">
    <w:pPr>
      <w:pStyle w:val="ab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Продавец _______________________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Покупатель 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2D7" w:rsidRDefault="00B352D7" w:rsidP="005D0992">
      <w:pPr>
        <w:spacing w:after="0" w:line="240" w:lineRule="auto"/>
      </w:pPr>
      <w:r>
        <w:separator/>
      </w:r>
    </w:p>
  </w:footnote>
  <w:footnote w:type="continuationSeparator" w:id="0">
    <w:p w:rsidR="00B352D7" w:rsidRDefault="00B352D7" w:rsidP="005D0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decimal"/>
      <w:lvlText w:val="3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z w:val="21"/>
        <w:szCs w:val="21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pacing w:val="-1"/>
        <w:sz w:val="21"/>
        <w:szCs w:val="21"/>
      </w:rPr>
    </w:lvl>
  </w:abstractNum>
  <w:abstractNum w:abstractNumId="3" w15:restartNumberingAfterBreak="0">
    <w:nsid w:val="00000004"/>
    <w:multiLevelType w:val="singleLevel"/>
    <w:tmpl w:val="49940C02"/>
    <w:name w:val="WW8Num4"/>
    <w:lvl w:ilvl="0">
      <w:start w:val="3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1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1"/>
        <w:szCs w:val="21"/>
      </w:rPr>
    </w:lvl>
  </w:abstractNum>
  <w:abstractNum w:abstractNumId="5" w15:restartNumberingAfterBreak="0">
    <w:nsid w:val="23215381"/>
    <w:multiLevelType w:val="multilevel"/>
    <w:tmpl w:val="0E92715A"/>
    <w:lvl w:ilvl="0">
      <w:start w:val="1"/>
      <w:numFmt w:val="upperRoman"/>
      <w:lvlText w:val="%1."/>
      <w:lvlJc w:val="left"/>
      <w:pPr>
        <w:ind w:left="75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3C"/>
    <w:rsid w:val="00141E2A"/>
    <w:rsid w:val="00192223"/>
    <w:rsid w:val="00197C1B"/>
    <w:rsid w:val="002448AE"/>
    <w:rsid w:val="00264641"/>
    <w:rsid w:val="0029099B"/>
    <w:rsid w:val="002A3113"/>
    <w:rsid w:val="00360B87"/>
    <w:rsid w:val="00363678"/>
    <w:rsid w:val="003A1FD2"/>
    <w:rsid w:val="003A2A21"/>
    <w:rsid w:val="003A2C8E"/>
    <w:rsid w:val="003C1232"/>
    <w:rsid w:val="003C6702"/>
    <w:rsid w:val="003E3426"/>
    <w:rsid w:val="00420177"/>
    <w:rsid w:val="0047486B"/>
    <w:rsid w:val="0057565E"/>
    <w:rsid w:val="00583092"/>
    <w:rsid w:val="005B4D32"/>
    <w:rsid w:val="005C5223"/>
    <w:rsid w:val="005D0992"/>
    <w:rsid w:val="006020AD"/>
    <w:rsid w:val="006449D6"/>
    <w:rsid w:val="00647B64"/>
    <w:rsid w:val="0066286E"/>
    <w:rsid w:val="00663BA8"/>
    <w:rsid w:val="00677F98"/>
    <w:rsid w:val="006C4C42"/>
    <w:rsid w:val="006D5B8A"/>
    <w:rsid w:val="006F3E44"/>
    <w:rsid w:val="007073C5"/>
    <w:rsid w:val="00725B32"/>
    <w:rsid w:val="00783FCC"/>
    <w:rsid w:val="007D08EF"/>
    <w:rsid w:val="00801E41"/>
    <w:rsid w:val="00861006"/>
    <w:rsid w:val="008F1D7A"/>
    <w:rsid w:val="008F7276"/>
    <w:rsid w:val="0093243C"/>
    <w:rsid w:val="00944C96"/>
    <w:rsid w:val="0095794B"/>
    <w:rsid w:val="009674F4"/>
    <w:rsid w:val="00970AD4"/>
    <w:rsid w:val="009740B0"/>
    <w:rsid w:val="0098260D"/>
    <w:rsid w:val="0098418D"/>
    <w:rsid w:val="00987C34"/>
    <w:rsid w:val="00990F6F"/>
    <w:rsid w:val="00A54E4E"/>
    <w:rsid w:val="00A64BF5"/>
    <w:rsid w:val="00A700F0"/>
    <w:rsid w:val="00A84D29"/>
    <w:rsid w:val="00AB6FD5"/>
    <w:rsid w:val="00B2197B"/>
    <w:rsid w:val="00B352D7"/>
    <w:rsid w:val="00B91ED2"/>
    <w:rsid w:val="00C46FEE"/>
    <w:rsid w:val="00C64CD6"/>
    <w:rsid w:val="00CE6B60"/>
    <w:rsid w:val="00D42B84"/>
    <w:rsid w:val="00D74D8D"/>
    <w:rsid w:val="00D85682"/>
    <w:rsid w:val="00D9310A"/>
    <w:rsid w:val="00DD0F47"/>
    <w:rsid w:val="00DD5598"/>
    <w:rsid w:val="00DF4B41"/>
    <w:rsid w:val="00E058B3"/>
    <w:rsid w:val="00E52038"/>
    <w:rsid w:val="00E875A3"/>
    <w:rsid w:val="00EF314F"/>
    <w:rsid w:val="00F24E8E"/>
    <w:rsid w:val="00F36223"/>
    <w:rsid w:val="00F53B74"/>
    <w:rsid w:val="00F71E4C"/>
    <w:rsid w:val="00F77FDA"/>
    <w:rsid w:val="00FF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1A1807D"/>
  <w15:chartTrackingRefBased/>
  <w15:docId w15:val="{7AEE8C2E-56CF-4667-8064-403E6BAAB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1"/>
      <w:szCs w:val="21"/>
    </w:rPr>
  </w:style>
  <w:style w:type="character" w:customStyle="1" w:styleId="WW8Num3z0">
    <w:name w:val="WW8Num3z0"/>
    <w:rPr>
      <w:rFonts w:ascii="Times New Roman" w:hAnsi="Times New Roman" w:cs="Times New Roman"/>
      <w:spacing w:val="-1"/>
      <w:sz w:val="21"/>
      <w:szCs w:val="21"/>
    </w:rPr>
  </w:style>
  <w:style w:type="character" w:customStyle="1" w:styleId="WW8Num4z0">
    <w:name w:val="WW8Num4z0"/>
    <w:rPr>
      <w:rFonts w:ascii="Times New Roman" w:hAnsi="Times New Roman" w:cs="Times New Roman"/>
      <w:sz w:val="21"/>
      <w:szCs w:val="21"/>
    </w:rPr>
  </w:style>
  <w:style w:type="character" w:customStyle="1" w:styleId="WW8Num5z0">
    <w:name w:val="WW8Num5z0"/>
    <w:rPr>
      <w:rFonts w:ascii="Times New Roman" w:hAnsi="Times New Roman" w:cs="Times New Roman"/>
      <w:sz w:val="21"/>
      <w:szCs w:val="21"/>
    </w:rPr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8NumSt4z0">
    <w:name w:val="WW8NumSt4z0"/>
    <w:rPr>
      <w:rFonts w:ascii="Times New Roman" w:hAnsi="Times New Roman" w:cs="Times New Roman"/>
    </w:rPr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5">
    <w:name w:val="List"/>
    <w:basedOn w:val="a4"/>
    <w:rPr>
      <w:rFonts w:ascii="Arial" w:hAnsi="Arial"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0">
    <w:name w:val="Указатель4"/>
    <w:basedOn w:val="a"/>
    <w:pPr>
      <w:suppressLineNumbers/>
    </w:pPr>
    <w:rPr>
      <w:rFonts w:cs="Ari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9">
    <w:name w:val="header"/>
    <w:basedOn w:val="a"/>
    <w:link w:val="aa"/>
    <w:uiPriority w:val="99"/>
    <w:unhideWhenUsed/>
    <w:rsid w:val="005D09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D0992"/>
    <w:rPr>
      <w:rFonts w:ascii="Calibri" w:hAnsi="Calibri" w:cs="Calibri"/>
      <w:sz w:val="22"/>
      <w:szCs w:val="22"/>
      <w:lang w:eastAsia="ar-SA"/>
    </w:rPr>
  </w:style>
  <w:style w:type="paragraph" w:styleId="ab">
    <w:name w:val="footer"/>
    <w:basedOn w:val="a"/>
    <w:link w:val="ac"/>
    <w:uiPriority w:val="99"/>
    <w:unhideWhenUsed/>
    <w:rsid w:val="005D09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5D0992"/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Ната</dc:creator>
  <cp:keywords/>
  <cp:lastModifiedBy>Владимир</cp:lastModifiedBy>
  <cp:revision>2</cp:revision>
  <cp:lastPrinted>2019-04-01T07:08:00Z</cp:lastPrinted>
  <dcterms:created xsi:type="dcterms:W3CDTF">2020-06-22T10:29:00Z</dcterms:created>
  <dcterms:modified xsi:type="dcterms:W3CDTF">2020-06-22T10:29:00Z</dcterms:modified>
</cp:coreProperties>
</file>